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6DD29F6" w14:textId="26E406A8" w:rsidR="002F0A58" w:rsidRPr="00876FBB" w:rsidRDefault="008E566E" w:rsidP="002F0A58">
      <w:pPr>
        <w:jc w:val="center"/>
        <w:rPr>
          <w:b/>
          <w:bCs/>
        </w:rPr>
      </w:pPr>
      <w:r w:rsidRPr="00876FBB">
        <w:rPr>
          <w:b/>
          <w:bCs/>
        </w:rPr>
        <w:t xml:space="preserve">PENGUATAN MENTALITAS KARYAWAN DALAM MENGHADAPI PERENCANAAN PERUBAHAN ORGANISASI DARI </w:t>
      </w:r>
      <w:r w:rsidR="00876FBB" w:rsidRPr="00876FBB">
        <w:rPr>
          <w:b/>
          <w:bCs/>
        </w:rPr>
        <w:t xml:space="preserve">WILAYAH OPERASIONAL </w:t>
      </w:r>
      <w:r w:rsidRPr="00876FBB">
        <w:rPr>
          <w:b/>
          <w:bCs/>
        </w:rPr>
        <w:t>PROVINSI KEPADA NASIONAL</w:t>
      </w:r>
    </w:p>
    <w:p w14:paraId="711790CC" w14:textId="41427279" w:rsidR="00676973" w:rsidRPr="00876FBB" w:rsidRDefault="00676973" w:rsidP="00676973">
      <w:pPr>
        <w:jc w:val="center"/>
        <w:rPr>
          <w:b/>
        </w:rPr>
      </w:pPr>
      <w:r w:rsidRPr="00876FBB">
        <w:rPr>
          <w:b/>
        </w:rPr>
        <w:t>(</w:t>
      </w:r>
      <w:proofErr w:type="spellStart"/>
      <w:r w:rsidR="002F0A58" w:rsidRPr="00876FBB">
        <w:rPr>
          <w:b/>
        </w:rPr>
        <w:t>Penelitian</w:t>
      </w:r>
      <w:proofErr w:type="spellEnd"/>
      <w:r w:rsidR="002F0A58" w:rsidRPr="00876FBB">
        <w:rPr>
          <w:b/>
        </w:rPr>
        <w:t xml:space="preserve"> </w:t>
      </w:r>
      <w:proofErr w:type="spellStart"/>
      <w:r w:rsidR="002F0A58" w:rsidRPr="00876FBB">
        <w:rPr>
          <w:b/>
        </w:rPr>
        <w:t>Kualitatif</w:t>
      </w:r>
      <w:proofErr w:type="spellEnd"/>
      <w:r w:rsidR="002F0A58" w:rsidRPr="00876FBB">
        <w:rPr>
          <w:b/>
        </w:rPr>
        <w:t xml:space="preserve"> </w:t>
      </w:r>
      <w:proofErr w:type="spellStart"/>
      <w:r w:rsidR="0047549B" w:rsidRPr="00876FBB">
        <w:rPr>
          <w:b/>
        </w:rPr>
        <w:t>S</w:t>
      </w:r>
      <w:r w:rsidR="00FB7FF3" w:rsidRPr="00876FBB">
        <w:rPr>
          <w:b/>
        </w:rPr>
        <w:t>t</w:t>
      </w:r>
      <w:r w:rsidR="0047549B" w:rsidRPr="00876FBB">
        <w:rPr>
          <w:b/>
        </w:rPr>
        <w:t>udi</w:t>
      </w:r>
      <w:proofErr w:type="spellEnd"/>
      <w:r w:rsidR="0047549B" w:rsidRPr="00876FBB">
        <w:rPr>
          <w:b/>
        </w:rPr>
        <w:t xml:space="preserve"> </w:t>
      </w:r>
      <w:proofErr w:type="spellStart"/>
      <w:r w:rsidR="0047549B" w:rsidRPr="00876FBB">
        <w:rPr>
          <w:b/>
        </w:rPr>
        <w:t>Kasus</w:t>
      </w:r>
      <w:proofErr w:type="spellEnd"/>
      <w:r w:rsidR="0047549B" w:rsidRPr="00876FBB">
        <w:rPr>
          <w:b/>
        </w:rPr>
        <w:t xml:space="preserve"> </w:t>
      </w:r>
      <w:r w:rsidR="002F0A58" w:rsidRPr="00876FBB">
        <w:rPr>
          <w:b/>
        </w:rPr>
        <w:t xml:space="preserve">pada Lembaga </w:t>
      </w:r>
      <w:proofErr w:type="spellStart"/>
      <w:r w:rsidR="002F0A58" w:rsidRPr="00876FBB">
        <w:rPr>
          <w:b/>
        </w:rPr>
        <w:t>Keuangan</w:t>
      </w:r>
      <w:proofErr w:type="spellEnd"/>
      <w:r w:rsidR="002F0A58" w:rsidRPr="00876FBB">
        <w:rPr>
          <w:b/>
        </w:rPr>
        <w:t xml:space="preserve"> </w:t>
      </w:r>
      <w:proofErr w:type="spellStart"/>
      <w:r w:rsidR="002F0A58" w:rsidRPr="00876FBB">
        <w:rPr>
          <w:b/>
        </w:rPr>
        <w:t>Mikro</w:t>
      </w:r>
      <w:proofErr w:type="spellEnd"/>
      <w:r w:rsidR="002F0A58" w:rsidRPr="00876FBB">
        <w:rPr>
          <w:b/>
        </w:rPr>
        <w:t xml:space="preserve"> </w:t>
      </w:r>
      <w:proofErr w:type="spellStart"/>
      <w:r w:rsidR="002F0A58" w:rsidRPr="00876FBB">
        <w:rPr>
          <w:b/>
        </w:rPr>
        <w:t>Syari’ah</w:t>
      </w:r>
      <w:proofErr w:type="spellEnd"/>
      <w:r w:rsidR="002F0A58" w:rsidRPr="00876FBB">
        <w:rPr>
          <w:b/>
        </w:rPr>
        <w:t xml:space="preserve"> </w:t>
      </w:r>
      <w:r w:rsidR="00FB7FF3" w:rsidRPr="00876FBB">
        <w:rPr>
          <w:b/>
        </w:rPr>
        <w:t xml:space="preserve">BMT Mitra </w:t>
      </w:r>
      <w:proofErr w:type="spellStart"/>
      <w:r w:rsidR="00FB7FF3" w:rsidRPr="00876FBB">
        <w:rPr>
          <w:b/>
        </w:rPr>
        <w:t>Umat</w:t>
      </w:r>
      <w:proofErr w:type="spellEnd"/>
      <w:r w:rsidR="00FB7FF3" w:rsidRPr="00876FBB">
        <w:rPr>
          <w:b/>
        </w:rPr>
        <w:t xml:space="preserve"> </w:t>
      </w:r>
      <w:proofErr w:type="spellStart"/>
      <w:r w:rsidR="002F0A58" w:rsidRPr="00876FBB">
        <w:rPr>
          <w:b/>
        </w:rPr>
        <w:t>Pekalongan</w:t>
      </w:r>
      <w:proofErr w:type="spellEnd"/>
      <w:r w:rsidR="002F0A58" w:rsidRPr="00876FBB">
        <w:rPr>
          <w:b/>
        </w:rPr>
        <w:t>)</w:t>
      </w:r>
    </w:p>
    <w:p w14:paraId="29302160" w14:textId="77777777" w:rsidR="00676973" w:rsidRPr="00555B99" w:rsidRDefault="00676973">
      <w:pPr>
        <w:pStyle w:val="Authors"/>
        <w:rPr>
          <w:bCs/>
          <w:sz w:val="18"/>
          <w:szCs w:val="18"/>
        </w:rPr>
      </w:pPr>
    </w:p>
    <w:p w14:paraId="21ACD0C7" w14:textId="289EF2AB" w:rsidR="001B08D4" w:rsidRPr="00555B99" w:rsidRDefault="002F0A58">
      <w:pPr>
        <w:pStyle w:val="Authors"/>
        <w:rPr>
          <w:bCs/>
          <w:color w:val="FF0000"/>
          <w:sz w:val="18"/>
          <w:szCs w:val="18"/>
        </w:rPr>
      </w:pPr>
      <w:r w:rsidRPr="00555B99">
        <w:rPr>
          <w:bCs/>
          <w:sz w:val="18"/>
          <w:szCs w:val="18"/>
        </w:rPr>
        <w:t>Arif Budiharjo</w:t>
      </w:r>
      <w:r w:rsidR="001B08D4" w:rsidRPr="00555B99">
        <w:rPr>
          <w:bCs/>
          <w:sz w:val="18"/>
          <w:szCs w:val="18"/>
          <w:vertAlign w:val="superscript"/>
        </w:rPr>
        <w:t>1</w:t>
      </w:r>
    </w:p>
    <w:p w14:paraId="7DD21FF5" w14:textId="29A5F284" w:rsidR="001B08D4" w:rsidRPr="00555B99" w:rsidRDefault="00676973">
      <w:pPr>
        <w:jc w:val="center"/>
        <w:rPr>
          <w:i/>
          <w:color w:val="FF0000"/>
          <w:sz w:val="18"/>
          <w:szCs w:val="18"/>
        </w:rPr>
      </w:pPr>
      <w:r w:rsidRPr="00555B99">
        <w:rPr>
          <w:i/>
          <w:sz w:val="18"/>
          <w:szCs w:val="18"/>
        </w:rPr>
        <w:t xml:space="preserve">Program </w:t>
      </w:r>
      <w:proofErr w:type="spellStart"/>
      <w:r w:rsidRPr="00555B99">
        <w:rPr>
          <w:i/>
          <w:sz w:val="18"/>
          <w:szCs w:val="18"/>
        </w:rPr>
        <w:t>Studi</w:t>
      </w:r>
      <w:proofErr w:type="spellEnd"/>
      <w:r w:rsidRPr="00555B99">
        <w:rPr>
          <w:i/>
          <w:sz w:val="18"/>
          <w:szCs w:val="18"/>
        </w:rPr>
        <w:t xml:space="preserve"> </w:t>
      </w:r>
      <w:proofErr w:type="spellStart"/>
      <w:r w:rsidR="002F0A58" w:rsidRPr="00555B99">
        <w:rPr>
          <w:i/>
          <w:sz w:val="18"/>
          <w:szCs w:val="18"/>
        </w:rPr>
        <w:t>Manajemen</w:t>
      </w:r>
      <w:proofErr w:type="spellEnd"/>
      <w:r w:rsidRPr="00555B99">
        <w:rPr>
          <w:i/>
          <w:sz w:val="18"/>
          <w:szCs w:val="18"/>
        </w:rPr>
        <w:t xml:space="preserve">, </w:t>
      </w:r>
      <w:proofErr w:type="spellStart"/>
      <w:r w:rsidRPr="00555B99">
        <w:rPr>
          <w:i/>
          <w:sz w:val="18"/>
          <w:szCs w:val="18"/>
        </w:rPr>
        <w:t>Fakultas</w:t>
      </w:r>
      <w:proofErr w:type="spellEnd"/>
      <w:r w:rsidRPr="00555B99">
        <w:rPr>
          <w:i/>
          <w:sz w:val="18"/>
          <w:szCs w:val="18"/>
        </w:rPr>
        <w:t xml:space="preserve"> Ekonomi dan </w:t>
      </w:r>
      <w:proofErr w:type="spellStart"/>
      <w:r w:rsidRPr="00555B99">
        <w:rPr>
          <w:i/>
          <w:sz w:val="18"/>
          <w:szCs w:val="18"/>
        </w:rPr>
        <w:t>Bisnis</w:t>
      </w:r>
      <w:proofErr w:type="spellEnd"/>
      <w:r w:rsidRPr="00555B99">
        <w:rPr>
          <w:i/>
          <w:sz w:val="18"/>
          <w:szCs w:val="18"/>
        </w:rPr>
        <w:t xml:space="preserve"> Universitas </w:t>
      </w:r>
      <w:proofErr w:type="spellStart"/>
      <w:r w:rsidRPr="00555B99">
        <w:rPr>
          <w:i/>
          <w:sz w:val="18"/>
          <w:szCs w:val="18"/>
        </w:rPr>
        <w:t>Pekalongan</w:t>
      </w:r>
      <w:proofErr w:type="spellEnd"/>
    </w:p>
    <w:p w14:paraId="0120E6A7" w14:textId="5B0E49A2" w:rsidR="001B08D4" w:rsidRPr="00555B99" w:rsidRDefault="00000000">
      <w:pPr>
        <w:jc w:val="center"/>
        <w:rPr>
          <w:i/>
          <w:iCs/>
          <w:color w:val="FF0000"/>
          <w:sz w:val="18"/>
          <w:szCs w:val="18"/>
        </w:rPr>
      </w:pPr>
      <w:hyperlink r:id="rId8" w:history="1">
        <w:r w:rsidR="002F0A58" w:rsidRPr="00555B99">
          <w:rPr>
            <w:rStyle w:val="Hyperlink"/>
            <w:i/>
            <w:iCs/>
            <w:sz w:val="18"/>
            <w:szCs w:val="18"/>
          </w:rPr>
          <w:t>arifbudiharjo@unikal.ac.id</w:t>
        </w:r>
      </w:hyperlink>
    </w:p>
    <w:p w14:paraId="5A38EBC4" w14:textId="3CA038C1" w:rsidR="001B08D4" w:rsidRPr="00555B99" w:rsidRDefault="00F25D57" w:rsidP="006A717F">
      <w:pPr>
        <w:tabs>
          <w:tab w:val="left" w:pos="6499"/>
        </w:tabs>
        <w:rPr>
          <w:i/>
          <w:sz w:val="18"/>
          <w:szCs w:val="18"/>
        </w:rPr>
      </w:pPr>
      <w:r w:rsidRPr="00555B99">
        <w:rPr>
          <w:i/>
          <w:sz w:val="18"/>
          <w:szCs w:val="18"/>
        </w:rPr>
        <w:tab/>
      </w:r>
    </w:p>
    <w:p w14:paraId="1BA9F997" w14:textId="19162E34" w:rsidR="009C6065" w:rsidRPr="00145494" w:rsidRDefault="009C6065" w:rsidP="00C62905">
      <w:pPr>
        <w:spacing w:line="276" w:lineRule="auto"/>
        <w:ind w:left="284" w:right="140"/>
        <w:jc w:val="center"/>
        <w:rPr>
          <w:b/>
          <w:i/>
          <w:sz w:val="20"/>
          <w:szCs w:val="20"/>
        </w:rPr>
      </w:pPr>
      <w:r w:rsidRPr="00145494">
        <w:rPr>
          <w:b/>
          <w:i/>
          <w:sz w:val="20"/>
          <w:szCs w:val="20"/>
        </w:rPr>
        <w:t>ABSTRACT</w:t>
      </w:r>
    </w:p>
    <w:p w14:paraId="4E4ED37E" w14:textId="77777777" w:rsidR="00425CC3" w:rsidRPr="00145494" w:rsidRDefault="00425CC3" w:rsidP="00425CC3">
      <w:pPr>
        <w:spacing w:line="276" w:lineRule="auto"/>
        <w:jc w:val="both"/>
        <w:rPr>
          <w:i/>
          <w:sz w:val="20"/>
          <w:szCs w:val="20"/>
        </w:rPr>
      </w:pPr>
      <w:r w:rsidRPr="00145494">
        <w:rPr>
          <w:i/>
          <w:sz w:val="20"/>
          <w:szCs w:val="20"/>
        </w:rPr>
        <w:t xml:space="preserve">This study has the aim of analyzing qualitatively the phenomena or symptoms that occur at the BMT Mitra Ummah </w:t>
      </w:r>
      <w:proofErr w:type="spellStart"/>
      <w:r w:rsidRPr="00145494">
        <w:rPr>
          <w:i/>
          <w:sz w:val="20"/>
          <w:szCs w:val="20"/>
        </w:rPr>
        <w:t>Pekalongan</w:t>
      </w:r>
      <w:proofErr w:type="spellEnd"/>
      <w:r w:rsidRPr="00145494">
        <w:rPr>
          <w:i/>
          <w:sz w:val="20"/>
          <w:szCs w:val="20"/>
        </w:rPr>
        <w:t xml:space="preserve"> Syariah Microfinance Institution, and how the institution anticipates, and conceptually formulates solutions related to the planning and implementation process of organizational changes that are being undertaken to change from business and organizational coverage with the province of Central Java leading to Indonesian or national operational areas. Regarding the organizational changes or the scope of business, this study focuses more on the aspect of mental readiness of its employees, as well as how to build mental readiness in order to provide smoothness for the "Go National" effort.</w:t>
      </w:r>
    </w:p>
    <w:p w14:paraId="41146B4E" w14:textId="77777777" w:rsidR="00425CC3" w:rsidRPr="00145494" w:rsidRDefault="00425CC3" w:rsidP="00425CC3">
      <w:pPr>
        <w:spacing w:line="276" w:lineRule="auto"/>
        <w:jc w:val="both"/>
        <w:rPr>
          <w:i/>
          <w:sz w:val="20"/>
          <w:szCs w:val="20"/>
        </w:rPr>
      </w:pPr>
    </w:p>
    <w:p w14:paraId="205376A2" w14:textId="41C2B4D5" w:rsidR="00425CC3" w:rsidRPr="00145494" w:rsidRDefault="00425CC3" w:rsidP="00425CC3">
      <w:pPr>
        <w:tabs>
          <w:tab w:val="left" w:pos="1701"/>
        </w:tabs>
        <w:ind w:left="1701" w:hanging="1701"/>
        <w:jc w:val="both"/>
        <w:rPr>
          <w:i/>
          <w:sz w:val="20"/>
          <w:szCs w:val="20"/>
        </w:rPr>
      </w:pPr>
      <w:proofErr w:type="gramStart"/>
      <w:r w:rsidRPr="00145494">
        <w:rPr>
          <w:b/>
          <w:bCs/>
          <w:i/>
          <w:sz w:val="20"/>
          <w:szCs w:val="20"/>
        </w:rPr>
        <w:t>Keywords</w:t>
      </w:r>
      <w:r w:rsidR="00F26507" w:rsidRPr="00145494">
        <w:rPr>
          <w:b/>
          <w:bCs/>
          <w:i/>
          <w:sz w:val="20"/>
          <w:szCs w:val="20"/>
        </w:rPr>
        <w:t xml:space="preserve"> </w:t>
      </w:r>
      <w:r w:rsidRPr="00145494">
        <w:rPr>
          <w:b/>
          <w:bCs/>
          <w:i/>
          <w:sz w:val="20"/>
          <w:szCs w:val="20"/>
        </w:rPr>
        <w:t>:</w:t>
      </w:r>
      <w:proofErr w:type="gramEnd"/>
      <w:r w:rsidRPr="00145494">
        <w:rPr>
          <w:i/>
          <w:sz w:val="20"/>
          <w:szCs w:val="20"/>
        </w:rPr>
        <w:t xml:space="preserve"> </w:t>
      </w:r>
      <w:r w:rsidRPr="00145494">
        <w:rPr>
          <w:i/>
          <w:sz w:val="20"/>
          <w:szCs w:val="20"/>
        </w:rPr>
        <w:tab/>
        <w:t>Organizational Change, Organizational Development, Employee Mentality.</w:t>
      </w:r>
    </w:p>
    <w:p w14:paraId="04F9A882" w14:textId="77777777" w:rsidR="00145494" w:rsidRDefault="00145494" w:rsidP="007F2F82">
      <w:pPr>
        <w:spacing w:before="120" w:after="120" w:line="276" w:lineRule="auto"/>
        <w:jc w:val="both"/>
        <w:rPr>
          <w:b/>
          <w:sz w:val="22"/>
          <w:szCs w:val="22"/>
        </w:rPr>
      </w:pPr>
    </w:p>
    <w:p w14:paraId="530E7D48" w14:textId="05B17C49" w:rsidR="007F2F82" w:rsidRPr="00145494" w:rsidRDefault="007F2F82" w:rsidP="007F2F82">
      <w:pPr>
        <w:spacing w:before="120" w:after="120" w:line="276" w:lineRule="auto"/>
        <w:jc w:val="both"/>
        <w:rPr>
          <w:b/>
        </w:rPr>
      </w:pPr>
      <w:r w:rsidRPr="00145494">
        <w:rPr>
          <w:b/>
        </w:rPr>
        <w:t>PENDAHULUAN</w:t>
      </w:r>
    </w:p>
    <w:p w14:paraId="0E916B12" w14:textId="7C2A6997" w:rsidR="006C3C91" w:rsidRPr="00145494" w:rsidRDefault="00BF652C" w:rsidP="002661D3">
      <w:pPr>
        <w:spacing w:line="23" w:lineRule="atLeast"/>
        <w:ind w:firstLine="567"/>
        <w:jc w:val="both"/>
      </w:pPr>
      <w:proofErr w:type="spellStart"/>
      <w:r w:rsidRPr="00145494">
        <w:t>Perkembangan</w:t>
      </w:r>
      <w:proofErr w:type="spellEnd"/>
      <w:r w:rsidRPr="00145494">
        <w:t xml:space="preserve"> </w:t>
      </w:r>
      <w:proofErr w:type="spellStart"/>
      <w:r w:rsidRPr="00145494">
        <w:t>suatu</w:t>
      </w:r>
      <w:proofErr w:type="spellEnd"/>
      <w:r w:rsidRPr="00145494">
        <w:t xml:space="preserve"> </w:t>
      </w:r>
      <w:proofErr w:type="spellStart"/>
      <w:r w:rsidR="004E52B1" w:rsidRPr="00145494">
        <w:t>l</w:t>
      </w:r>
      <w:r w:rsidRPr="00145494">
        <w:t>embaga</w:t>
      </w:r>
      <w:proofErr w:type="spellEnd"/>
      <w:r w:rsidRPr="00145494">
        <w:t xml:space="preserve"> </w:t>
      </w:r>
      <w:proofErr w:type="spellStart"/>
      <w:r w:rsidRPr="00145494">
        <w:t>keuangan</w:t>
      </w:r>
      <w:proofErr w:type="spellEnd"/>
      <w:r w:rsidRPr="00145494">
        <w:t xml:space="preserve"> </w:t>
      </w:r>
      <w:proofErr w:type="spellStart"/>
      <w:r w:rsidRPr="00145494">
        <w:t>mikro</w:t>
      </w:r>
      <w:proofErr w:type="spellEnd"/>
      <w:r w:rsidRPr="00145494">
        <w:t xml:space="preserve"> syariah, </w:t>
      </w:r>
      <w:proofErr w:type="spellStart"/>
      <w:r w:rsidRPr="00145494">
        <w:t>termasuk</w:t>
      </w:r>
      <w:proofErr w:type="spellEnd"/>
      <w:r w:rsidRPr="00145494">
        <w:t xml:space="preserve"> BMT Mitra </w:t>
      </w:r>
      <w:proofErr w:type="spellStart"/>
      <w:r w:rsidRPr="00145494">
        <w:t>Umat</w:t>
      </w:r>
      <w:proofErr w:type="spellEnd"/>
      <w:r w:rsidRPr="00145494">
        <w:t xml:space="preserve"> </w:t>
      </w:r>
      <w:proofErr w:type="spellStart"/>
      <w:r w:rsidRPr="00145494">
        <w:t>merupakan</w:t>
      </w:r>
      <w:proofErr w:type="spellEnd"/>
      <w:r w:rsidRPr="00145494">
        <w:t xml:space="preserve"> </w:t>
      </w:r>
      <w:proofErr w:type="spellStart"/>
      <w:r w:rsidRPr="00145494">
        <w:t>suatu</w:t>
      </w:r>
      <w:proofErr w:type="spellEnd"/>
      <w:r w:rsidRPr="00145494">
        <w:t xml:space="preserve"> </w:t>
      </w:r>
      <w:proofErr w:type="spellStart"/>
      <w:r w:rsidRPr="00145494">
        <w:t>keniscayaan</w:t>
      </w:r>
      <w:proofErr w:type="spellEnd"/>
      <w:r w:rsidRPr="00145494">
        <w:t xml:space="preserve"> </w:t>
      </w:r>
      <w:proofErr w:type="spellStart"/>
      <w:r w:rsidRPr="00145494">
        <w:t>atas</w:t>
      </w:r>
      <w:proofErr w:type="spellEnd"/>
      <w:r w:rsidRPr="00145494">
        <w:t xml:space="preserve"> </w:t>
      </w:r>
      <w:proofErr w:type="spellStart"/>
      <w:r w:rsidRPr="00145494">
        <w:t>komitmen</w:t>
      </w:r>
      <w:proofErr w:type="spellEnd"/>
      <w:r w:rsidRPr="00145494">
        <w:t xml:space="preserve"> </w:t>
      </w:r>
      <w:proofErr w:type="spellStart"/>
      <w:r w:rsidRPr="00145494">
        <w:t>eksistensinya</w:t>
      </w:r>
      <w:proofErr w:type="spellEnd"/>
      <w:r w:rsidRPr="00145494">
        <w:t xml:space="preserve"> dan </w:t>
      </w:r>
      <w:proofErr w:type="spellStart"/>
      <w:r w:rsidRPr="00145494">
        <w:t>komitmen</w:t>
      </w:r>
      <w:proofErr w:type="spellEnd"/>
      <w:r w:rsidRPr="00145494">
        <w:t xml:space="preserve"> </w:t>
      </w:r>
      <w:proofErr w:type="spellStart"/>
      <w:r w:rsidRPr="00145494">
        <w:t>atas</w:t>
      </w:r>
      <w:proofErr w:type="spellEnd"/>
      <w:r w:rsidRPr="00145494">
        <w:t xml:space="preserve"> </w:t>
      </w:r>
      <w:proofErr w:type="spellStart"/>
      <w:r w:rsidRPr="00145494">
        <w:t>upaya</w:t>
      </w:r>
      <w:proofErr w:type="spellEnd"/>
      <w:r w:rsidRPr="00145494">
        <w:t xml:space="preserve"> </w:t>
      </w:r>
      <w:proofErr w:type="spellStart"/>
      <w:r w:rsidRPr="00145494">
        <w:t>upaya</w:t>
      </w:r>
      <w:proofErr w:type="spellEnd"/>
      <w:r w:rsidRPr="00145494">
        <w:t xml:space="preserve"> </w:t>
      </w:r>
      <w:proofErr w:type="spellStart"/>
      <w:r w:rsidRPr="00145494">
        <w:t>pengembangannya</w:t>
      </w:r>
      <w:proofErr w:type="spellEnd"/>
      <w:r w:rsidRPr="00145494">
        <w:t>.</w:t>
      </w:r>
      <w:r w:rsidR="004E52B1" w:rsidRPr="00145494">
        <w:t xml:space="preserve"> </w:t>
      </w:r>
      <w:proofErr w:type="spellStart"/>
      <w:r w:rsidR="004E52B1" w:rsidRPr="00145494">
        <w:t>Perkembangan</w:t>
      </w:r>
      <w:proofErr w:type="spellEnd"/>
      <w:r w:rsidR="004E52B1" w:rsidRPr="00145494">
        <w:t xml:space="preserve"> </w:t>
      </w:r>
      <w:proofErr w:type="spellStart"/>
      <w:r w:rsidR="004E52B1" w:rsidRPr="00145494">
        <w:t>tersebut</w:t>
      </w:r>
      <w:proofErr w:type="spellEnd"/>
      <w:r w:rsidR="004E52B1" w:rsidRPr="00145494">
        <w:t xml:space="preserve"> </w:t>
      </w:r>
      <w:proofErr w:type="spellStart"/>
      <w:r w:rsidR="004E52B1" w:rsidRPr="00145494">
        <w:t>tentunya</w:t>
      </w:r>
      <w:proofErr w:type="spellEnd"/>
      <w:r w:rsidR="004E52B1" w:rsidRPr="00145494">
        <w:t xml:space="preserve"> </w:t>
      </w:r>
      <w:proofErr w:type="spellStart"/>
      <w:r w:rsidR="004E52B1" w:rsidRPr="00145494">
        <w:t>tidak</w:t>
      </w:r>
      <w:proofErr w:type="spellEnd"/>
      <w:r w:rsidR="004E52B1" w:rsidRPr="00145494">
        <w:t xml:space="preserve"> </w:t>
      </w:r>
      <w:proofErr w:type="spellStart"/>
      <w:r w:rsidR="004E52B1" w:rsidRPr="00145494">
        <w:t>lepas</w:t>
      </w:r>
      <w:proofErr w:type="spellEnd"/>
      <w:r w:rsidR="004E52B1" w:rsidRPr="00145494">
        <w:t xml:space="preserve"> </w:t>
      </w:r>
      <w:proofErr w:type="spellStart"/>
      <w:r w:rsidR="004E52B1" w:rsidRPr="00145494">
        <w:t>dari</w:t>
      </w:r>
      <w:proofErr w:type="spellEnd"/>
      <w:r w:rsidR="004E52B1" w:rsidRPr="00145494">
        <w:t xml:space="preserve"> proses </w:t>
      </w:r>
      <w:proofErr w:type="spellStart"/>
      <w:r w:rsidR="004E52B1" w:rsidRPr="00145494">
        <w:t>proses</w:t>
      </w:r>
      <w:proofErr w:type="spellEnd"/>
      <w:r w:rsidR="004E52B1" w:rsidRPr="00145494">
        <w:t xml:space="preserve"> yang </w:t>
      </w:r>
      <w:proofErr w:type="spellStart"/>
      <w:r w:rsidR="004E52B1" w:rsidRPr="00145494">
        <w:t>telah</w:t>
      </w:r>
      <w:proofErr w:type="spellEnd"/>
      <w:r w:rsidR="004E52B1" w:rsidRPr="00145494">
        <w:t xml:space="preserve"> </w:t>
      </w:r>
      <w:proofErr w:type="spellStart"/>
      <w:r w:rsidR="004E52B1" w:rsidRPr="00145494">
        <w:t>dilaluinya</w:t>
      </w:r>
      <w:proofErr w:type="spellEnd"/>
      <w:r w:rsidR="004E52B1" w:rsidRPr="00145494">
        <w:t xml:space="preserve">, </w:t>
      </w:r>
      <w:proofErr w:type="spellStart"/>
      <w:r w:rsidR="004E52B1" w:rsidRPr="00145494">
        <w:t>baik</w:t>
      </w:r>
      <w:proofErr w:type="spellEnd"/>
      <w:r w:rsidR="004E52B1" w:rsidRPr="00145494">
        <w:t xml:space="preserve"> proses yang </w:t>
      </w:r>
      <w:proofErr w:type="spellStart"/>
      <w:r w:rsidR="004E52B1" w:rsidRPr="00145494">
        <w:t>dijalankan</w:t>
      </w:r>
      <w:proofErr w:type="spellEnd"/>
      <w:r w:rsidR="004E52B1" w:rsidRPr="00145494">
        <w:t xml:space="preserve"> </w:t>
      </w:r>
      <w:proofErr w:type="spellStart"/>
      <w:r w:rsidR="004E52B1" w:rsidRPr="00145494">
        <w:t>berdasarkan</w:t>
      </w:r>
      <w:proofErr w:type="spellEnd"/>
      <w:r w:rsidR="004E52B1" w:rsidRPr="00145494">
        <w:t xml:space="preserve"> </w:t>
      </w:r>
      <w:proofErr w:type="spellStart"/>
      <w:r w:rsidR="004E52B1" w:rsidRPr="00145494">
        <w:t>perencanaan</w:t>
      </w:r>
      <w:proofErr w:type="spellEnd"/>
      <w:r w:rsidR="004E52B1" w:rsidRPr="00145494">
        <w:t xml:space="preserve"> </w:t>
      </w:r>
      <w:proofErr w:type="spellStart"/>
      <w:r w:rsidR="004E52B1" w:rsidRPr="00145494">
        <w:t>hingga</w:t>
      </w:r>
      <w:proofErr w:type="spellEnd"/>
      <w:r w:rsidR="004E52B1" w:rsidRPr="00145494">
        <w:t xml:space="preserve"> </w:t>
      </w:r>
      <w:proofErr w:type="spellStart"/>
      <w:r w:rsidR="004E52B1" w:rsidRPr="00145494">
        <w:t>samai</w:t>
      </w:r>
      <w:proofErr w:type="spellEnd"/>
      <w:r w:rsidR="004E52B1" w:rsidRPr="00145494">
        <w:t xml:space="preserve"> </w:t>
      </w:r>
      <w:proofErr w:type="spellStart"/>
      <w:r w:rsidR="004E52B1" w:rsidRPr="00145494">
        <w:t>pencapaian</w:t>
      </w:r>
      <w:proofErr w:type="spellEnd"/>
      <w:r w:rsidR="004E52B1" w:rsidRPr="00145494">
        <w:t xml:space="preserve"> </w:t>
      </w:r>
      <w:proofErr w:type="spellStart"/>
      <w:r w:rsidR="004E52B1" w:rsidRPr="00145494">
        <w:t>tujuannya</w:t>
      </w:r>
      <w:proofErr w:type="spellEnd"/>
      <w:r w:rsidR="004E52B1" w:rsidRPr="00145494">
        <w:t xml:space="preserve">, </w:t>
      </w:r>
      <w:proofErr w:type="spellStart"/>
      <w:r w:rsidR="004E52B1" w:rsidRPr="00145494">
        <w:t>maupun</w:t>
      </w:r>
      <w:proofErr w:type="spellEnd"/>
      <w:r w:rsidR="004E52B1" w:rsidRPr="00145494">
        <w:t xml:space="preserve"> proses </w:t>
      </w:r>
      <w:proofErr w:type="spellStart"/>
      <w:r w:rsidR="004E52B1" w:rsidRPr="00145494">
        <w:t>proses</w:t>
      </w:r>
      <w:proofErr w:type="spellEnd"/>
      <w:r w:rsidR="004E52B1" w:rsidRPr="00145494">
        <w:t xml:space="preserve"> yang </w:t>
      </w:r>
      <w:proofErr w:type="spellStart"/>
      <w:r w:rsidR="004E52B1" w:rsidRPr="00145494">
        <w:t>secara</w:t>
      </w:r>
      <w:proofErr w:type="spellEnd"/>
      <w:r w:rsidR="004E52B1" w:rsidRPr="00145494">
        <w:t xml:space="preserve"> </w:t>
      </w:r>
      <w:proofErr w:type="spellStart"/>
      <w:r w:rsidR="004E52B1" w:rsidRPr="00145494">
        <w:t>tiba</w:t>
      </w:r>
      <w:proofErr w:type="spellEnd"/>
      <w:r w:rsidR="004E52B1" w:rsidRPr="00145494">
        <w:t xml:space="preserve"> </w:t>
      </w:r>
      <w:proofErr w:type="spellStart"/>
      <w:r w:rsidR="004E52B1" w:rsidRPr="00145494">
        <w:t>tiba</w:t>
      </w:r>
      <w:proofErr w:type="spellEnd"/>
      <w:r w:rsidR="004E52B1" w:rsidRPr="00145494">
        <w:t xml:space="preserve"> juga </w:t>
      </w:r>
      <w:proofErr w:type="spellStart"/>
      <w:r w:rsidR="004E52B1" w:rsidRPr="00145494">
        <w:t>harus</w:t>
      </w:r>
      <w:proofErr w:type="spellEnd"/>
      <w:r w:rsidR="004E52B1" w:rsidRPr="00145494">
        <w:t xml:space="preserve"> </w:t>
      </w:r>
      <w:proofErr w:type="spellStart"/>
      <w:r w:rsidR="004E52B1" w:rsidRPr="00145494">
        <w:t>mengatasi</w:t>
      </w:r>
      <w:proofErr w:type="spellEnd"/>
      <w:r w:rsidR="004E52B1" w:rsidRPr="00145494">
        <w:t xml:space="preserve"> </w:t>
      </w:r>
      <w:proofErr w:type="spellStart"/>
      <w:r w:rsidR="004E52B1" w:rsidRPr="00145494">
        <w:t>permasalahan</w:t>
      </w:r>
      <w:proofErr w:type="spellEnd"/>
      <w:r w:rsidR="004E52B1" w:rsidRPr="00145494">
        <w:t xml:space="preserve">, </w:t>
      </w:r>
      <w:proofErr w:type="spellStart"/>
      <w:r w:rsidR="004E52B1" w:rsidRPr="00145494">
        <w:t>bahkan</w:t>
      </w:r>
      <w:proofErr w:type="spellEnd"/>
      <w:r w:rsidR="004E52B1" w:rsidRPr="00145494">
        <w:t xml:space="preserve"> </w:t>
      </w:r>
      <w:proofErr w:type="spellStart"/>
      <w:r w:rsidR="004E52B1" w:rsidRPr="00145494">
        <w:t>permasalahan</w:t>
      </w:r>
      <w:proofErr w:type="spellEnd"/>
      <w:r w:rsidR="004E52B1" w:rsidRPr="00145494">
        <w:t xml:space="preserve"> yang sangat </w:t>
      </w:r>
      <w:proofErr w:type="spellStart"/>
      <w:r w:rsidR="004E52B1" w:rsidRPr="00145494">
        <w:t>menyulitkan</w:t>
      </w:r>
      <w:proofErr w:type="spellEnd"/>
      <w:r w:rsidR="004E52B1" w:rsidRPr="00145494">
        <w:t xml:space="preserve"> </w:t>
      </w:r>
      <w:proofErr w:type="spellStart"/>
      <w:r w:rsidR="004E52B1" w:rsidRPr="00145494">
        <w:t>bagi</w:t>
      </w:r>
      <w:proofErr w:type="spellEnd"/>
      <w:r w:rsidR="004E52B1" w:rsidRPr="00145494">
        <w:t xml:space="preserve"> </w:t>
      </w:r>
      <w:proofErr w:type="spellStart"/>
      <w:r w:rsidR="004E52B1" w:rsidRPr="00145494">
        <w:t>eksistensi</w:t>
      </w:r>
      <w:proofErr w:type="spellEnd"/>
      <w:r w:rsidR="004E52B1" w:rsidRPr="00145494">
        <w:t xml:space="preserve"> </w:t>
      </w:r>
      <w:proofErr w:type="spellStart"/>
      <w:r w:rsidR="00F26507" w:rsidRPr="00145494">
        <w:t>l</w:t>
      </w:r>
      <w:r w:rsidR="004E52B1" w:rsidRPr="00145494">
        <w:t>embaga</w:t>
      </w:r>
      <w:proofErr w:type="spellEnd"/>
      <w:r w:rsidR="004E52B1" w:rsidRPr="00145494">
        <w:t xml:space="preserve"> </w:t>
      </w:r>
      <w:proofErr w:type="spellStart"/>
      <w:r w:rsidR="004E52B1" w:rsidRPr="00145494">
        <w:t>keuangan</w:t>
      </w:r>
      <w:proofErr w:type="spellEnd"/>
      <w:r w:rsidR="004E52B1" w:rsidRPr="00145494">
        <w:t xml:space="preserve"> </w:t>
      </w:r>
      <w:proofErr w:type="spellStart"/>
      <w:r w:rsidR="004E52B1" w:rsidRPr="00145494">
        <w:t>mikro</w:t>
      </w:r>
      <w:proofErr w:type="spellEnd"/>
      <w:r w:rsidR="004E52B1" w:rsidRPr="00145494">
        <w:t xml:space="preserve"> syariah </w:t>
      </w:r>
      <w:proofErr w:type="spellStart"/>
      <w:r w:rsidR="004E52B1" w:rsidRPr="00145494">
        <w:t>tersebut</w:t>
      </w:r>
      <w:proofErr w:type="spellEnd"/>
      <w:r w:rsidR="004E52B1" w:rsidRPr="00145494">
        <w:t>.</w:t>
      </w:r>
    </w:p>
    <w:p w14:paraId="7A4FF0C1" w14:textId="49E3C37A" w:rsidR="004E52B1" w:rsidRPr="00145494" w:rsidRDefault="004E52B1" w:rsidP="002661D3">
      <w:pPr>
        <w:spacing w:line="23" w:lineRule="atLeast"/>
        <w:ind w:firstLine="567"/>
        <w:jc w:val="both"/>
      </w:pPr>
      <w:r w:rsidRPr="00145494">
        <w:t xml:space="preserve">BMT Mitra </w:t>
      </w:r>
      <w:proofErr w:type="spellStart"/>
      <w:r w:rsidRPr="00145494">
        <w:t>Umat</w:t>
      </w:r>
      <w:proofErr w:type="spellEnd"/>
      <w:r w:rsidRPr="00145494">
        <w:t xml:space="preserve"> </w:t>
      </w:r>
      <w:proofErr w:type="spellStart"/>
      <w:r w:rsidRPr="00145494">
        <w:t>merupakan</w:t>
      </w:r>
      <w:proofErr w:type="spellEnd"/>
      <w:r w:rsidRPr="00145494">
        <w:t xml:space="preserve"> salah </w:t>
      </w:r>
      <w:proofErr w:type="spellStart"/>
      <w:r w:rsidRPr="00145494">
        <w:t>satu</w:t>
      </w:r>
      <w:proofErr w:type="spellEnd"/>
      <w:r w:rsidRPr="00145494">
        <w:t xml:space="preserve"> BMT </w:t>
      </w:r>
      <w:proofErr w:type="spellStart"/>
      <w:r w:rsidRPr="00145494">
        <w:t>dengan</w:t>
      </w:r>
      <w:proofErr w:type="spellEnd"/>
      <w:r w:rsidRPr="00145494">
        <w:t xml:space="preserve"> wilayah </w:t>
      </w:r>
      <w:proofErr w:type="spellStart"/>
      <w:r w:rsidRPr="00145494">
        <w:t>operasional</w:t>
      </w:r>
      <w:proofErr w:type="spellEnd"/>
      <w:r w:rsidRPr="00145494">
        <w:t xml:space="preserve"> di </w:t>
      </w:r>
      <w:proofErr w:type="spellStart"/>
      <w:r w:rsidRPr="00145494">
        <w:t>provinsi</w:t>
      </w:r>
      <w:proofErr w:type="spellEnd"/>
      <w:r w:rsidRPr="00145494">
        <w:t xml:space="preserve"> </w:t>
      </w:r>
      <w:proofErr w:type="spellStart"/>
      <w:r w:rsidR="00F26507" w:rsidRPr="00145494">
        <w:t>J</w:t>
      </w:r>
      <w:r w:rsidRPr="00145494">
        <w:t>awa</w:t>
      </w:r>
      <w:proofErr w:type="spellEnd"/>
      <w:r w:rsidRPr="00145494">
        <w:t xml:space="preserve"> </w:t>
      </w:r>
      <w:r w:rsidR="00F26507" w:rsidRPr="00145494">
        <w:t>T</w:t>
      </w:r>
      <w:r w:rsidRPr="00145494">
        <w:t xml:space="preserve">engah, </w:t>
      </w:r>
      <w:proofErr w:type="spellStart"/>
      <w:r w:rsidRPr="00145494">
        <w:t>sebagai</w:t>
      </w:r>
      <w:proofErr w:type="spellEnd"/>
      <w:r w:rsidRPr="00145494">
        <w:t xml:space="preserve"> </w:t>
      </w:r>
      <w:proofErr w:type="spellStart"/>
      <w:r w:rsidRPr="00145494">
        <w:t>pengembangan</w:t>
      </w:r>
      <w:proofErr w:type="spellEnd"/>
      <w:r w:rsidRPr="00145494">
        <w:t xml:space="preserve"> wilayah </w:t>
      </w:r>
      <w:proofErr w:type="spellStart"/>
      <w:r w:rsidRPr="00145494">
        <w:t>operasional</w:t>
      </w:r>
      <w:proofErr w:type="spellEnd"/>
      <w:r w:rsidRPr="00145494">
        <w:t xml:space="preserve"> </w:t>
      </w:r>
      <w:proofErr w:type="spellStart"/>
      <w:r w:rsidRPr="00145494">
        <w:t>sebelumnya</w:t>
      </w:r>
      <w:proofErr w:type="spellEnd"/>
      <w:r w:rsidRPr="00145494">
        <w:t xml:space="preserve"> </w:t>
      </w:r>
      <w:proofErr w:type="spellStart"/>
      <w:r w:rsidRPr="00145494">
        <w:t>yaitu</w:t>
      </w:r>
      <w:proofErr w:type="spellEnd"/>
      <w:r w:rsidRPr="00145494">
        <w:t xml:space="preserve"> </w:t>
      </w:r>
      <w:proofErr w:type="spellStart"/>
      <w:r w:rsidRPr="00145494">
        <w:t>kota</w:t>
      </w:r>
      <w:proofErr w:type="spellEnd"/>
      <w:r w:rsidRPr="00145494">
        <w:t xml:space="preserve"> </w:t>
      </w:r>
      <w:proofErr w:type="spellStart"/>
      <w:r w:rsidRPr="00145494">
        <w:t>Pekalongan</w:t>
      </w:r>
      <w:proofErr w:type="spellEnd"/>
      <w:r w:rsidRPr="00145494">
        <w:t xml:space="preserve">. </w:t>
      </w:r>
      <w:proofErr w:type="spellStart"/>
      <w:r w:rsidRPr="00145494">
        <w:t>Setelah</w:t>
      </w:r>
      <w:proofErr w:type="spellEnd"/>
      <w:r w:rsidRPr="00145494">
        <w:t xml:space="preserve"> </w:t>
      </w:r>
      <w:proofErr w:type="spellStart"/>
      <w:r w:rsidRPr="00145494">
        <w:t>mengalami</w:t>
      </w:r>
      <w:proofErr w:type="spellEnd"/>
      <w:r w:rsidRPr="00145494">
        <w:t xml:space="preserve"> proses </w:t>
      </w:r>
      <w:proofErr w:type="spellStart"/>
      <w:r w:rsidRPr="00145494">
        <w:t>proses</w:t>
      </w:r>
      <w:proofErr w:type="spellEnd"/>
      <w:r w:rsidRPr="00145494">
        <w:t xml:space="preserve"> </w:t>
      </w:r>
      <w:proofErr w:type="spellStart"/>
      <w:r w:rsidRPr="00145494">
        <w:t>eksitensi</w:t>
      </w:r>
      <w:proofErr w:type="spellEnd"/>
      <w:r w:rsidRPr="00145494">
        <w:t xml:space="preserve"> dan </w:t>
      </w:r>
      <w:proofErr w:type="spellStart"/>
      <w:r w:rsidRPr="00145494">
        <w:t>pengembangannya</w:t>
      </w:r>
      <w:proofErr w:type="spellEnd"/>
      <w:r w:rsidRPr="00145494">
        <w:t xml:space="preserve">, </w:t>
      </w:r>
      <w:proofErr w:type="spellStart"/>
      <w:r w:rsidRPr="00145494">
        <w:t>akhirnya</w:t>
      </w:r>
      <w:proofErr w:type="spellEnd"/>
      <w:r w:rsidRPr="00145494">
        <w:t xml:space="preserve"> BMT Mitra </w:t>
      </w:r>
      <w:proofErr w:type="spellStart"/>
      <w:r w:rsidRPr="00145494">
        <w:t>Umat</w:t>
      </w:r>
      <w:proofErr w:type="spellEnd"/>
      <w:r w:rsidRPr="00145494">
        <w:t xml:space="preserve"> </w:t>
      </w:r>
      <w:proofErr w:type="spellStart"/>
      <w:r w:rsidRPr="00145494">
        <w:t>menghendaki</w:t>
      </w:r>
      <w:proofErr w:type="spellEnd"/>
      <w:r w:rsidRPr="00145494">
        <w:t xml:space="preserve"> </w:t>
      </w:r>
      <w:proofErr w:type="spellStart"/>
      <w:r w:rsidRPr="00145494">
        <w:t>untuk</w:t>
      </w:r>
      <w:proofErr w:type="spellEnd"/>
      <w:r w:rsidRPr="00145494">
        <w:t xml:space="preserve"> </w:t>
      </w:r>
      <w:proofErr w:type="spellStart"/>
      <w:r w:rsidRPr="00145494">
        <w:t>lebih</w:t>
      </w:r>
      <w:proofErr w:type="spellEnd"/>
      <w:r w:rsidRPr="00145494">
        <w:t xml:space="preserve"> </w:t>
      </w:r>
      <w:proofErr w:type="spellStart"/>
      <w:r w:rsidRPr="00145494">
        <w:t>memperluas</w:t>
      </w:r>
      <w:proofErr w:type="spellEnd"/>
      <w:r w:rsidRPr="00145494">
        <w:t xml:space="preserve"> wilayah </w:t>
      </w:r>
      <w:proofErr w:type="spellStart"/>
      <w:r w:rsidRPr="00145494">
        <w:t>operasional</w:t>
      </w:r>
      <w:proofErr w:type="spellEnd"/>
      <w:r w:rsidRPr="00145494">
        <w:t xml:space="preserve"> di wilayah </w:t>
      </w:r>
      <w:proofErr w:type="spellStart"/>
      <w:r w:rsidRPr="00145494">
        <w:t>nasional</w:t>
      </w:r>
      <w:proofErr w:type="spellEnd"/>
      <w:r w:rsidRPr="00145494">
        <w:t xml:space="preserve"> Indonesia.</w:t>
      </w:r>
    </w:p>
    <w:p w14:paraId="236DA494" w14:textId="4D574D82" w:rsidR="00B84C24" w:rsidRPr="00145494" w:rsidRDefault="00B84C24" w:rsidP="002661D3">
      <w:pPr>
        <w:spacing w:line="23" w:lineRule="atLeast"/>
        <w:ind w:firstLine="567"/>
        <w:jc w:val="both"/>
      </w:pPr>
      <w:proofErr w:type="spellStart"/>
      <w:r w:rsidRPr="00145494">
        <w:t>Cita</w:t>
      </w:r>
      <w:proofErr w:type="spellEnd"/>
      <w:r w:rsidRPr="00145494">
        <w:t xml:space="preserve"> </w:t>
      </w:r>
      <w:proofErr w:type="spellStart"/>
      <w:r w:rsidRPr="00145494">
        <w:t>cita</w:t>
      </w:r>
      <w:proofErr w:type="spellEnd"/>
      <w:r w:rsidRPr="00145494">
        <w:t xml:space="preserve"> </w:t>
      </w:r>
      <w:proofErr w:type="spellStart"/>
      <w:r w:rsidRPr="00145494">
        <w:t>untuk</w:t>
      </w:r>
      <w:proofErr w:type="spellEnd"/>
      <w:r w:rsidRPr="00145494">
        <w:t xml:space="preserve"> </w:t>
      </w:r>
      <w:proofErr w:type="spellStart"/>
      <w:r w:rsidRPr="00145494">
        <w:t>menjadi</w:t>
      </w:r>
      <w:proofErr w:type="spellEnd"/>
      <w:r w:rsidRPr="00145494">
        <w:t xml:space="preserve"> </w:t>
      </w:r>
      <w:proofErr w:type="spellStart"/>
      <w:r w:rsidRPr="00145494">
        <w:t>sebuah</w:t>
      </w:r>
      <w:proofErr w:type="spellEnd"/>
      <w:r w:rsidRPr="00145494">
        <w:t xml:space="preserve"> BMT </w:t>
      </w:r>
      <w:proofErr w:type="spellStart"/>
      <w:r w:rsidRPr="00145494">
        <w:t>dengan</w:t>
      </w:r>
      <w:proofErr w:type="spellEnd"/>
      <w:r w:rsidRPr="00145494">
        <w:t xml:space="preserve"> </w:t>
      </w:r>
      <w:proofErr w:type="spellStart"/>
      <w:r w:rsidRPr="00145494">
        <w:t>kelembagaan</w:t>
      </w:r>
      <w:proofErr w:type="spellEnd"/>
      <w:r w:rsidRPr="00145494">
        <w:t xml:space="preserve"> </w:t>
      </w:r>
      <w:proofErr w:type="spellStart"/>
      <w:r w:rsidRPr="00145494">
        <w:t>koperasi</w:t>
      </w:r>
      <w:proofErr w:type="spellEnd"/>
      <w:r w:rsidRPr="00145494">
        <w:t xml:space="preserve"> </w:t>
      </w:r>
      <w:proofErr w:type="spellStart"/>
      <w:r w:rsidRPr="00145494">
        <w:t>tingkat</w:t>
      </w:r>
      <w:proofErr w:type="spellEnd"/>
      <w:r w:rsidRPr="00145494">
        <w:t xml:space="preserve"> </w:t>
      </w:r>
      <w:proofErr w:type="spellStart"/>
      <w:r w:rsidRPr="00145494">
        <w:t>nasional</w:t>
      </w:r>
      <w:proofErr w:type="spellEnd"/>
      <w:r w:rsidRPr="00145494">
        <w:t xml:space="preserve">, </w:t>
      </w:r>
      <w:proofErr w:type="spellStart"/>
      <w:r w:rsidRPr="00145494">
        <w:t>menjadi</w:t>
      </w:r>
      <w:proofErr w:type="spellEnd"/>
      <w:r w:rsidRPr="00145494">
        <w:t xml:space="preserve"> </w:t>
      </w:r>
      <w:proofErr w:type="spellStart"/>
      <w:r w:rsidRPr="00145494">
        <w:t>suatu</w:t>
      </w:r>
      <w:proofErr w:type="spellEnd"/>
      <w:r w:rsidRPr="00145494">
        <w:t xml:space="preserve"> </w:t>
      </w:r>
      <w:proofErr w:type="spellStart"/>
      <w:r w:rsidRPr="00145494">
        <w:t>keniscayaan</w:t>
      </w:r>
      <w:proofErr w:type="spellEnd"/>
      <w:r w:rsidRPr="00145494">
        <w:t xml:space="preserve">, </w:t>
      </w:r>
      <w:proofErr w:type="spellStart"/>
      <w:r w:rsidRPr="00145494">
        <w:t>karena</w:t>
      </w:r>
      <w:proofErr w:type="spellEnd"/>
      <w:r w:rsidRPr="00145494">
        <w:t xml:space="preserve"> </w:t>
      </w:r>
      <w:proofErr w:type="spellStart"/>
      <w:r w:rsidRPr="00145494">
        <w:t>dari</w:t>
      </w:r>
      <w:proofErr w:type="spellEnd"/>
      <w:r w:rsidRPr="00145494">
        <w:t xml:space="preserve"> </w:t>
      </w:r>
      <w:proofErr w:type="spellStart"/>
      <w:r w:rsidRPr="00145494">
        <w:t>kinerja</w:t>
      </w:r>
      <w:proofErr w:type="spellEnd"/>
      <w:r w:rsidRPr="00145494">
        <w:t xml:space="preserve"> </w:t>
      </w:r>
      <w:proofErr w:type="spellStart"/>
      <w:r w:rsidRPr="00145494">
        <w:t>manajemen</w:t>
      </w:r>
      <w:proofErr w:type="spellEnd"/>
      <w:r w:rsidRPr="00145494">
        <w:t xml:space="preserve"> </w:t>
      </w:r>
      <w:r w:rsidR="00C13472" w:rsidRPr="00145494">
        <w:t xml:space="preserve">yang </w:t>
      </w:r>
      <w:proofErr w:type="spellStart"/>
      <w:r w:rsidR="00C13472" w:rsidRPr="00145494">
        <w:t>disuport</w:t>
      </w:r>
      <w:proofErr w:type="spellEnd"/>
      <w:r w:rsidR="00C13472" w:rsidRPr="00145494">
        <w:t xml:space="preserve"> pula oleh </w:t>
      </w:r>
      <w:proofErr w:type="spellStart"/>
      <w:r w:rsidR="00C13472" w:rsidRPr="00145494">
        <w:t>kepengurusan</w:t>
      </w:r>
      <w:proofErr w:type="spellEnd"/>
      <w:r w:rsidR="00F26507" w:rsidRPr="00145494">
        <w:t xml:space="preserve"> </w:t>
      </w:r>
      <w:proofErr w:type="spellStart"/>
      <w:r w:rsidR="00F26507" w:rsidRPr="00145494">
        <w:t>dalam</w:t>
      </w:r>
      <w:proofErr w:type="spellEnd"/>
      <w:r w:rsidR="00F26507" w:rsidRPr="00145494">
        <w:t xml:space="preserve"> </w:t>
      </w:r>
      <w:proofErr w:type="spellStart"/>
      <w:r w:rsidR="00F26507" w:rsidRPr="00145494">
        <w:t>kelembagaan</w:t>
      </w:r>
      <w:proofErr w:type="spellEnd"/>
      <w:r w:rsidR="00F26507" w:rsidRPr="00145494">
        <w:t xml:space="preserve"> </w:t>
      </w:r>
      <w:proofErr w:type="spellStart"/>
      <w:r w:rsidR="00F26507" w:rsidRPr="00145494">
        <w:t>bentuk</w:t>
      </w:r>
      <w:proofErr w:type="spellEnd"/>
      <w:r w:rsidR="00F26507" w:rsidRPr="00145494">
        <w:t xml:space="preserve"> badan </w:t>
      </w:r>
      <w:proofErr w:type="spellStart"/>
      <w:r w:rsidR="00F26507" w:rsidRPr="00145494">
        <w:t>hukum</w:t>
      </w:r>
      <w:proofErr w:type="spellEnd"/>
      <w:r w:rsidR="00F26507" w:rsidRPr="00145494">
        <w:t xml:space="preserve"> </w:t>
      </w:r>
      <w:proofErr w:type="spellStart"/>
      <w:r w:rsidR="00F26507" w:rsidRPr="00145494">
        <w:t>koperasi</w:t>
      </w:r>
      <w:r w:rsidR="00C13472" w:rsidRPr="00145494">
        <w:t>nya</w:t>
      </w:r>
      <w:proofErr w:type="spellEnd"/>
      <w:r w:rsidR="00F26507" w:rsidRPr="00145494">
        <w:t>,</w:t>
      </w:r>
      <w:r w:rsidR="00C13472" w:rsidRPr="00145494">
        <w:t xml:space="preserve"> </w:t>
      </w:r>
      <w:proofErr w:type="spellStart"/>
      <w:r w:rsidR="00C13472" w:rsidRPr="00145494">
        <w:t>telah</w:t>
      </w:r>
      <w:proofErr w:type="spellEnd"/>
      <w:r w:rsidR="00C13472" w:rsidRPr="00145494">
        <w:t xml:space="preserve"> </w:t>
      </w:r>
      <w:proofErr w:type="spellStart"/>
      <w:r w:rsidR="00C13472" w:rsidRPr="00145494">
        <w:t>mengalami</w:t>
      </w:r>
      <w:proofErr w:type="spellEnd"/>
      <w:r w:rsidR="00C13472" w:rsidRPr="00145494">
        <w:t xml:space="preserve"> </w:t>
      </w:r>
      <w:proofErr w:type="spellStart"/>
      <w:r w:rsidR="00C13472" w:rsidRPr="00145494">
        <w:t>peningkatan</w:t>
      </w:r>
      <w:proofErr w:type="spellEnd"/>
      <w:r w:rsidR="00C13472" w:rsidRPr="00145494">
        <w:t xml:space="preserve"> </w:t>
      </w:r>
      <w:proofErr w:type="spellStart"/>
      <w:r w:rsidR="00C13472" w:rsidRPr="00145494">
        <w:t>peningkatan</w:t>
      </w:r>
      <w:proofErr w:type="spellEnd"/>
      <w:r w:rsidR="00F26507" w:rsidRPr="00145494">
        <w:t xml:space="preserve">, </w:t>
      </w:r>
      <w:proofErr w:type="spellStart"/>
      <w:r w:rsidR="00F26507" w:rsidRPr="00145494">
        <w:t>yaitu</w:t>
      </w:r>
      <w:proofErr w:type="spellEnd"/>
      <w:r w:rsidR="00C13472" w:rsidRPr="00145494">
        <w:t xml:space="preserve"> </w:t>
      </w:r>
      <w:proofErr w:type="spellStart"/>
      <w:r w:rsidR="00C13472" w:rsidRPr="00145494">
        <w:t>dengan</w:t>
      </w:r>
      <w:proofErr w:type="spellEnd"/>
      <w:r w:rsidR="00C13472" w:rsidRPr="00145494">
        <w:t xml:space="preserve"> </w:t>
      </w:r>
      <w:proofErr w:type="spellStart"/>
      <w:r w:rsidR="00C13472" w:rsidRPr="00145494">
        <w:t>semakin</w:t>
      </w:r>
      <w:proofErr w:type="spellEnd"/>
      <w:r w:rsidR="00C13472" w:rsidRPr="00145494">
        <w:t xml:space="preserve"> </w:t>
      </w:r>
      <w:proofErr w:type="spellStart"/>
      <w:r w:rsidR="00C13472" w:rsidRPr="00145494">
        <w:t>banyak</w:t>
      </w:r>
      <w:proofErr w:type="spellEnd"/>
      <w:r w:rsidR="00C13472" w:rsidRPr="00145494">
        <w:t xml:space="preserve"> </w:t>
      </w:r>
      <w:proofErr w:type="spellStart"/>
      <w:r w:rsidR="00F26507" w:rsidRPr="00145494">
        <w:t>jumlah</w:t>
      </w:r>
      <w:proofErr w:type="spellEnd"/>
      <w:r w:rsidR="00F26507" w:rsidRPr="00145494">
        <w:t xml:space="preserve"> </w:t>
      </w:r>
      <w:proofErr w:type="spellStart"/>
      <w:r w:rsidR="00C13472" w:rsidRPr="00145494">
        <w:t>kantor</w:t>
      </w:r>
      <w:proofErr w:type="spellEnd"/>
      <w:r w:rsidR="00C13472" w:rsidRPr="00145494">
        <w:t xml:space="preserve"> </w:t>
      </w:r>
      <w:proofErr w:type="spellStart"/>
      <w:r w:rsidR="00C13472" w:rsidRPr="00145494">
        <w:t>kantor</w:t>
      </w:r>
      <w:proofErr w:type="spellEnd"/>
      <w:r w:rsidR="00C13472" w:rsidRPr="00145494">
        <w:t xml:space="preserve"> </w:t>
      </w:r>
      <w:proofErr w:type="spellStart"/>
      <w:r w:rsidR="00C13472" w:rsidRPr="00145494">
        <w:t>cabang</w:t>
      </w:r>
      <w:proofErr w:type="spellEnd"/>
      <w:r w:rsidR="00C13472" w:rsidRPr="00145494">
        <w:t xml:space="preserve">, dan </w:t>
      </w:r>
      <w:proofErr w:type="spellStart"/>
      <w:r w:rsidR="00F26507" w:rsidRPr="00145494">
        <w:t>kantor</w:t>
      </w:r>
      <w:proofErr w:type="spellEnd"/>
      <w:r w:rsidR="00F26507" w:rsidRPr="00145494">
        <w:t xml:space="preserve"> </w:t>
      </w:r>
      <w:proofErr w:type="spellStart"/>
      <w:r w:rsidR="00C13472" w:rsidRPr="00145494">
        <w:t>kantor</w:t>
      </w:r>
      <w:proofErr w:type="spellEnd"/>
      <w:r w:rsidR="00C13472" w:rsidRPr="00145494">
        <w:t xml:space="preserve"> kas </w:t>
      </w:r>
      <w:proofErr w:type="spellStart"/>
      <w:r w:rsidR="00C13472" w:rsidRPr="00145494">
        <w:t>pembantunya</w:t>
      </w:r>
      <w:proofErr w:type="spellEnd"/>
      <w:r w:rsidR="00C13472" w:rsidRPr="00145494">
        <w:t xml:space="preserve">, </w:t>
      </w:r>
      <w:proofErr w:type="spellStart"/>
      <w:r w:rsidR="00C13472" w:rsidRPr="00145494">
        <w:t>serta</w:t>
      </w:r>
      <w:proofErr w:type="spellEnd"/>
      <w:r w:rsidR="00C13472" w:rsidRPr="00145494">
        <w:t xml:space="preserve"> asset yang </w:t>
      </w:r>
      <w:proofErr w:type="spellStart"/>
      <w:r w:rsidR="00C13472" w:rsidRPr="00145494">
        <w:t>selalu</w:t>
      </w:r>
      <w:proofErr w:type="spellEnd"/>
      <w:r w:rsidR="00C13472" w:rsidRPr="00145494">
        <w:t xml:space="preserve"> </w:t>
      </w:r>
      <w:proofErr w:type="spellStart"/>
      <w:r w:rsidR="00C13472" w:rsidRPr="00145494">
        <w:t>mengalami</w:t>
      </w:r>
      <w:proofErr w:type="spellEnd"/>
      <w:r w:rsidR="00C13472" w:rsidRPr="00145494">
        <w:t xml:space="preserve"> </w:t>
      </w:r>
      <w:proofErr w:type="spellStart"/>
      <w:r w:rsidR="00C13472" w:rsidRPr="00145494">
        <w:t>peningkatan</w:t>
      </w:r>
      <w:proofErr w:type="spellEnd"/>
      <w:r w:rsidR="00C13472" w:rsidRPr="00145494">
        <w:t xml:space="preserve"> </w:t>
      </w:r>
      <w:proofErr w:type="spellStart"/>
      <w:r w:rsidR="00C13472" w:rsidRPr="00145494">
        <w:t>dari</w:t>
      </w:r>
      <w:proofErr w:type="spellEnd"/>
      <w:r w:rsidR="00C13472" w:rsidRPr="00145494">
        <w:t xml:space="preserve"> </w:t>
      </w:r>
      <w:proofErr w:type="spellStart"/>
      <w:r w:rsidR="00C13472" w:rsidRPr="00145494">
        <w:t>tahun</w:t>
      </w:r>
      <w:proofErr w:type="spellEnd"/>
      <w:r w:rsidR="00C13472" w:rsidRPr="00145494">
        <w:t xml:space="preserve"> </w:t>
      </w:r>
      <w:proofErr w:type="spellStart"/>
      <w:r w:rsidR="00C13472" w:rsidRPr="00145494">
        <w:t>ke</w:t>
      </w:r>
      <w:proofErr w:type="spellEnd"/>
      <w:r w:rsidR="00C13472" w:rsidRPr="00145494">
        <w:t xml:space="preserve"> </w:t>
      </w:r>
      <w:proofErr w:type="spellStart"/>
      <w:r w:rsidR="00C13472" w:rsidRPr="00145494">
        <w:t>tahun</w:t>
      </w:r>
      <w:proofErr w:type="spellEnd"/>
      <w:r w:rsidR="00C13472" w:rsidRPr="00145494">
        <w:t xml:space="preserve">. </w:t>
      </w:r>
      <w:proofErr w:type="spellStart"/>
      <w:r w:rsidR="00C13472" w:rsidRPr="00145494">
        <w:t>Cita</w:t>
      </w:r>
      <w:proofErr w:type="spellEnd"/>
      <w:r w:rsidR="00C13472" w:rsidRPr="00145494">
        <w:t xml:space="preserve"> </w:t>
      </w:r>
      <w:proofErr w:type="spellStart"/>
      <w:r w:rsidR="00C13472" w:rsidRPr="00145494">
        <w:t>cita</w:t>
      </w:r>
      <w:proofErr w:type="spellEnd"/>
      <w:r w:rsidR="00C13472" w:rsidRPr="00145494">
        <w:t xml:space="preserve"> </w:t>
      </w:r>
      <w:proofErr w:type="spellStart"/>
      <w:r w:rsidR="00C13472" w:rsidRPr="00145494">
        <w:t>tersebut</w:t>
      </w:r>
      <w:proofErr w:type="spellEnd"/>
      <w:r w:rsidR="00C13472" w:rsidRPr="00145494">
        <w:t xml:space="preserve">, di BMT Mitra </w:t>
      </w:r>
      <w:proofErr w:type="spellStart"/>
      <w:r w:rsidR="00C13472" w:rsidRPr="00145494">
        <w:t>Umat</w:t>
      </w:r>
      <w:proofErr w:type="spellEnd"/>
      <w:r w:rsidR="00C13472" w:rsidRPr="00145494">
        <w:t xml:space="preserve"> </w:t>
      </w:r>
      <w:proofErr w:type="spellStart"/>
      <w:r w:rsidR="00C13472" w:rsidRPr="00145494">
        <w:t>dikenal</w:t>
      </w:r>
      <w:proofErr w:type="spellEnd"/>
      <w:r w:rsidR="00C13472" w:rsidRPr="00145494">
        <w:t xml:space="preserve"> </w:t>
      </w:r>
      <w:proofErr w:type="spellStart"/>
      <w:r w:rsidR="00C13472" w:rsidRPr="00145494">
        <w:t>sebagai</w:t>
      </w:r>
      <w:proofErr w:type="spellEnd"/>
      <w:r w:rsidR="00C13472" w:rsidRPr="00145494">
        <w:t xml:space="preserve"> </w:t>
      </w:r>
      <w:proofErr w:type="spellStart"/>
      <w:r w:rsidR="00C13472" w:rsidRPr="00145494">
        <w:t>semangat</w:t>
      </w:r>
      <w:proofErr w:type="spellEnd"/>
      <w:r w:rsidR="00C13472" w:rsidRPr="00145494">
        <w:t xml:space="preserve"> “Go Nasional”.</w:t>
      </w:r>
    </w:p>
    <w:p w14:paraId="1797E2D1" w14:textId="60AB06DA" w:rsidR="000D3056" w:rsidRPr="00145494" w:rsidRDefault="00C13472" w:rsidP="002661D3">
      <w:pPr>
        <w:spacing w:line="23" w:lineRule="atLeast"/>
        <w:ind w:firstLine="567"/>
        <w:jc w:val="both"/>
      </w:pPr>
      <w:r w:rsidRPr="00145494">
        <w:t xml:space="preserve">Program “Go Nasional” </w:t>
      </w:r>
      <w:proofErr w:type="spellStart"/>
      <w:r w:rsidRPr="00145494">
        <w:t>ini</w:t>
      </w:r>
      <w:proofErr w:type="spellEnd"/>
      <w:r w:rsidRPr="00145494">
        <w:t xml:space="preserve">, </w:t>
      </w:r>
      <w:proofErr w:type="spellStart"/>
      <w:r w:rsidRPr="00145494">
        <w:t>berdasarkan</w:t>
      </w:r>
      <w:proofErr w:type="spellEnd"/>
      <w:r w:rsidRPr="00145494">
        <w:t xml:space="preserve"> </w:t>
      </w:r>
      <w:proofErr w:type="spellStart"/>
      <w:r w:rsidRPr="00145494">
        <w:t>hasil</w:t>
      </w:r>
      <w:proofErr w:type="spellEnd"/>
      <w:r w:rsidRPr="00145494">
        <w:t xml:space="preserve"> </w:t>
      </w:r>
      <w:proofErr w:type="spellStart"/>
      <w:r w:rsidRPr="00145494">
        <w:t>wawancara</w:t>
      </w:r>
      <w:proofErr w:type="spellEnd"/>
      <w:r w:rsidRPr="00145494">
        <w:t xml:space="preserve"> </w:t>
      </w:r>
      <w:proofErr w:type="spellStart"/>
      <w:r w:rsidRPr="00145494">
        <w:t>dengan</w:t>
      </w:r>
      <w:proofErr w:type="spellEnd"/>
      <w:r w:rsidRPr="00145494">
        <w:t xml:space="preserve"> </w:t>
      </w:r>
      <w:proofErr w:type="spellStart"/>
      <w:r w:rsidRPr="00145494">
        <w:t>pihak</w:t>
      </w:r>
      <w:proofErr w:type="spellEnd"/>
      <w:r w:rsidRPr="00145494">
        <w:t xml:space="preserve"> </w:t>
      </w:r>
      <w:proofErr w:type="spellStart"/>
      <w:r w:rsidRPr="00145494">
        <w:t>manajemen</w:t>
      </w:r>
      <w:proofErr w:type="spellEnd"/>
      <w:r w:rsidRPr="00145494">
        <w:t xml:space="preserve"> BMT Mitra </w:t>
      </w:r>
      <w:proofErr w:type="spellStart"/>
      <w:r w:rsidRPr="00145494">
        <w:t>Umat</w:t>
      </w:r>
      <w:proofErr w:type="spellEnd"/>
      <w:r w:rsidRPr="00145494">
        <w:t xml:space="preserve">, </w:t>
      </w:r>
      <w:proofErr w:type="spellStart"/>
      <w:r w:rsidRPr="00145494">
        <w:t>sepertinya</w:t>
      </w:r>
      <w:proofErr w:type="spellEnd"/>
      <w:r w:rsidRPr="00145494">
        <w:t xml:space="preserve"> </w:t>
      </w:r>
      <w:proofErr w:type="spellStart"/>
      <w:r w:rsidRPr="00145494">
        <w:t>memiliki</w:t>
      </w:r>
      <w:proofErr w:type="spellEnd"/>
      <w:r w:rsidRPr="00145494">
        <w:t xml:space="preserve"> </w:t>
      </w:r>
      <w:proofErr w:type="spellStart"/>
      <w:r w:rsidRPr="00145494">
        <w:t>optimisme</w:t>
      </w:r>
      <w:proofErr w:type="spellEnd"/>
      <w:r w:rsidRPr="00145494">
        <w:t xml:space="preserve"> </w:t>
      </w:r>
      <w:proofErr w:type="spellStart"/>
      <w:r w:rsidRPr="00145494">
        <w:t>untuk</w:t>
      </w:r>
      <w:proofErr w:type="spellEnd"/>
      <w:r w:rsidRPr="00145494">
        <w:t xml:space="preserve"> </w:t>
      </w:r>
      <w:proofErr w:type="spellStart"/>
      <w:r w:rsidRPr="00145494">
        <w:t>merealisasikan</w:t>
      </w:r>
      <w:proofErr w:type="spellEnd"/>
      <w:r w:rsidRPr="00145494">
        <w:t xml:space="preserve"> program “Go Nasional”, </w:t>
      </w:r>
      <w:proofErr w:type="spellStart"/>
      <w:r w:rsidRPr="00145494">
        <w:t>yaitu</w:t>
      </w:r>
      <w:proofErr w:type="spellEnd"/>
      <w:r w:rsidRPr="00145494">
        <w:t xml:space="preserve"> </w:t>
      </w:r>
      <w:proofErr w:type="spellStart"/>
      <w:r w:rsidRPr="00145494">
        <w:t>diperkirakan</w:t>
      </w:r>
      <w:proofErr w:type="spellEnd"/>
      <w:r w:rsidRPr="00145494">
        <w:t xml:space="preserve"> </w:t>
      </w:r>
      <w:proofErr w:type="spellStart"/>
      <w:r w:rsidRPr="00145494">
        <w:t>antara</w:t>
      </w:r>
      <w:proofErr w:type="spellEnd"/>
      <w:r w:rsidRPr="00145494">
        <w:t xml:space="preserve"> </w:t>
      </w:r>
      <w:proofErr w:type="spellStart"/>
      <w:r w:rsidRPr="00145494">
        <w:t>tahun</w:t>
      </w:r>
      <w:proofErr w:type="spellEnd"/>
      <w:r w:rsidRPr="00145494">
        <w:t xml:space="preserve"> 2022 </w:t>
      </w:r>
      <w:proofErr w:type="spellStart"/>
      <w:r w:rsidRPr="00145494">
        <w:t>sampai</w:t>
      </w:r>
      <w:proofErr w:type="spellEnd"/>
      <w:r w:rsidRPr="00145494">
        <w:t xml:space="preserve"> 2025. Dan pada </w:t>
      </w:r>
      <w:proofErr w:type="spellStart"/>
      <w:r w:rsidRPr="00145494">
        <w:t>saat</w:t>
      </w:r>
      <w:proofErr w:type="spellEnd"/>
      <w:r w:rsidRPr="00145494">
        <w:t xml:space="preserve"> </w:t>
      </w:r>
      <w:proofErr w:type="spellStart"/>
      <w:r w:rsidRPr="00145494">
        <w:t>penelitian</w:t>
      </w:r>
      <w:proofErr w:type="spellEnd"/>
      <w:r w:rsidRPr="00145494">
        <w:t xml:space="preserve"> </w:t>
      </w:r>
      <w:proofErr w:type="spellStart"/>
      <w:r w:rsidRPr="00145494">
        <w:t>ini</w:t>
      </w:r>
      <w:proofErr w:type="spellEnd"/>
      <w:r w:rsidRPr="00145494">
        <w:t xml:space="preserve"> </w:t>
      </w:r>
      <w:proofErr w:type="spellStart"/>
      <w:r w:rsidRPr="00145494">
        <w:t>dilaksanakan</w:t>
      </w:r>
      <w:proofErr w:type="spellEnd"/>
      <w:r w:rsidRPr="00145494">
        <w:t xml:space="preserve">, </w:t>
      </w:r>
      <w:proofErr w:type="spellStart"/>
      <w:r w:rsidRPr="00145494">
        <w:t>tahapannya</w:t>
      </w:r>
      <w:proofErr w:type="spellEnd"/>
      <w:r w:rsidRPr="00145494">
        <w:t xml:space="preserve"> </w:t>
      </w:r>
      <w:proofErr w:type="spellStart"/>
      <w:r w:rsidRPr="00145494">
        <w:t>telah</w:t>
      </w:r>
      <w:proofErr w:type="spellEnd"/>
      <w:r w:rsidRPr="00145494">
        <w:t xml:space="preserve"> </w:t>
      </w:r>
      <w:proofErr w:type="spellStart"/>
      <w:r w:rsidRPr="00145494">
        <w:t>sampai</w:t>
      </w:r>
      <w:proofErr w:type="spellEnd"/>
      <w:r w:rsidRPr="00145494">
        <w:t xml:space="preserve"> </w:t>
      </w:r>
      <w:r w:rsidRPr="00145494">
        <w:lastRenderedPageBreak/>
        <w:t xml:space="preserve">pada </w:t>
      </w:r>
      <w:proofErr w:type="spellStart"/>
      <w:r w:rsidRPr="00145494">
        <w:t>persiapan</w:t>
      </w:r>
      <w:proofErr w:type="spellEnd"/>
      <w:r w:rsidRPr="00145494">
        <w:t xml:space="preserve"> </w:t>
      </w:r>
      <w:proofErr w:type="spellStart"/>
      <w:r w:rsidRPr="00145494">
        <w:t>untuk</w:t>
      </w:r>
      <w:proofErr w:type="spellEnd"/>
      <w:r w:rsidRPr="00145494">
        <w:t xml:space="preserve"> </w:t>
      </w:r>
      <w:proofErr w:type="spellStart"/>
      <w:r w:rsidRPr="00145494">
        <w:t>perubahan</w:t>
      </w:r>
      <w:proofErr w:type="spellEnd"/>
      <w:r w:rsidRPr="00145494">
        <w:t xml:space="preserve"> </w:t>
      </w:r>
      <w:proofErr w:type="spellStart"/>
      <w:r w:rsidRPr="00145494">
        <w:t>anggaran</w:t>
      </w:r>
      <w:proofErr w:type="spellEnd"/>
      <w:r w:rsidRPr="00145494">
        <w:t xml:space="preserve"> </w:t>
      </w:r>
      <w:proofErr w:type="spellStart"/>
      <w:r w:rsidRPr="00145494">
        <w:t>dasar</w:t>
      </w:r>
      <w:proofErr w:type="spellEnd"/>
      <w:r w:rsidRPr="00145494">
        <w:t xml:space="preserve"> dan </w:t>
      </w:r>
      <w:proofErr w:type="spellStart"/>
      <w:r w:rsidRPr="00145494">
        <w:t>perubahan</w:t>
      </w:r>
      <w:proofErr w:type="spellEnd"/>
      <w:r w:rsidRPr="00145494">
        <w:t xml:space="preserve"> </w:t>
      </w:r>
      <w:proofErr w:type="spellStart"/>
      <w:r w:rsidRPr="00145494">
        <w:t>anggaran</w:t>
      </w:r>
      <w:proofErr w:type="spellEnd"/>
      <w:r w:rsidRPr="00145494">
        <w:t xml:space="preserve"> </w:t>
      </w:r>
      <w:proofErr w:type="spellStart"/>
      <w:r w:rsidRPr="00145494">
        <w:t>rumah</w:t>
      </w:r>
      <w:proofErr w:type="spellEnd"/>
      <w:r w:rsidRPr="00145494">
        <w:t xml:space="preserve"> </w:t>
      </w:r>
      <w:proofErr w:type="spellStart"/>
      <w:r w:rsidRPr="00145494">
        <w:t>tangga</w:t>
      </w:r>
      <w:proofErr w:type="spellEnd"/>
      <w:r w:rsidRPr="00145494">
        <w:t xml:space="preserve"> </w:t>
      </w:r>
      <w:proofErr w:type="spellStart"/>
      <w:r w:rsidRPr="00145494">
        <w:t>dari</w:t>
      </w:r>
      <w:proofErr w:type="spellEnd"/>
      <w:r w:rsidRPr="00145494">
        <w:t xml:space="preserve"> </w:t>
      </w:r>
      <w:proofErr w:type="spellStart"/>
      <w:r w:rsidRPr="00145494">
        <w:t>kelembagaan</w:t>
      </w:r>
      <w:proofErr w:type="spellEnd"/>
      <w:r w:rsidRPr="00145494">
        <w:t xml:space="preserve"> </w:t>
      </w:r>
      <w:proofErr w:type="spellStart"/>
      <w:r w:rsidRPr="00145494">
        <w:t>koperasinya</w:t>
      </w:r>
      <w:proofErr w:type="spellEnd"/>
      <w:r w:rsidRPr="00145494">
        <w:t xml:space="preserve"> </w:t>
      </w:r>
      <w:proofErr w:type="spellStart"/>
      <w:r w:rsidRPr="00145494">
        <w:t>untuk</w:t>
      </w:r>
      <w:proofErr w:type="spellEnd"/>
      <w:r w:rsidRPr="00145494">
        <w:t xml:space="preserve"> </w:t>
      </w:r>
      <w:proofErr w:type="spellStart"/>
      <w:r w:rsidRPr="00145494">
        <w:t>ditata</w:t>
      </w:r>
      <w:proofErr w:type="spellEnd"/>
      <w:r w:rsidRPr="00145494">
        <w:t xml:space="preserve"> pada </w:t>
      </w:r>
      <w:proofErr w:type="spellStart"/>
      <w:r w:rsidRPr="00145494">
        <w:t>organisasi</w:t>
      </w:r>
      <w:proofErr w:type="spellEnd"/>
      <w:r w:rsidRPr="00145494">
        <w:t xml:space="preserve"> </w:t>
      </w:r>
      <w:proofErr w:type="spellStart"/>
      <w:r w:rsidRPr="00145494">
        <w:t>koperasi</w:t>
      </w:r>
      <w:proofErr w:type="spellEnd"/>
      <w:r w:rsidRPr="00145494">
        <w:t xml:space="preserve"> </w:t>
      </w:r>
      <w:r w:rsidR="00E723B2" w:rsidRPr="00145494">
        <w:t xml:space="preserve">BMT Mitra </w:t>
      </w:r>
      <w:proofErr w:type="spellStart"/>
      <w:r w:rsidR="00E723B2" w:rsidRPr="00145494">
        <w:t>Umat</w:t>
      </w:r>
      <w:proofErr w:type="spellEnd"/>
      <w:r w:rsidR="00E723B2" w:rsidRPr="00145494">
        <w:t xml:space="preserve"> </w:t>
      </w:r>
      <w:proofErr w:type="spellStart"/>
      <w:r w:rsidR="00E723B2" w:rsidRPr="00145494">
        <w:t>tersebut</w:t>
      </w:r>
      <w:proofErr w:type="spellEnd"/>
      <w:r w:rsidR="00E723B2" w:rsidRPr="00145494">
        <w:t xml:space="preserve"> pada </w:t>
      </w:r>
      <w:proofErr w:type="spellStart"/>
      <w:r w:rsidRPr="00145494">
        <w:t>tingkat</w:t>
      </w:r>
      <w:proofErr w:type="spellEnd"/>
      <w:r w:rsidRPr="00145494">
        <w:t xml:space="preserve"> </w:t>
      </w:r>
      <w:proofErr w:type="spellStart"/>
      <w:r w:rsidRPr="00145494">
        <w:t>nasional</w:t>
      </w:r>
      <w:proofErr w:type="spellEnd"/>
      <w:r w:rsidRPr="00145494">
        <w:t>.</w:t>
      </w:r>
    </w:p>
    <w:p w14:paraId="50C81CE1" w14:textId="5942F81F" w:rsidR="00495058" w:rsidRPr="00145494" w:rsidRDefault="000D3056" w:rsidP="000D3056">
      <w:pPr>
        <w:spacing w:line="23" w:lineRule="atLeast"/>
        <w:ind w:firstLine="567"/>
        <w:jc w:val="both"/>
      </w:pPr>
      <w:proofErr w:type="spellStart"/>
      <w:r w:rsidRPr="00145494">
        <w:t>Namun</w:t>
      </w:r>
      <w:proofErr w:type="spellEnd"/>
      <w:r w:rsidRPr="00145494">
        <w:t xml:space="preserve"> </w:t>
      </w:r>
      <w:proofErr w:type="spellStart"/>
      <w:r w:rsidRPr="00145494">
        <w:t>demikian</w:t>
      </w:r>
      <w:proofErr w:type="spellEnd"/>
      <w:r w:rsidRPr="00145494">
        <w:t xml:space="preserve">, </w:t>
      </w:r>
      <w:proofErr w:type="spellStart"/>
      <w:r w:rsidRPr="00145494">
        <w:t>dari</w:t>
      </w:r>
      <w:proofErr w:type="spellEnd"/>
      <w:r w:rsidRPr="00145494">
        <w:t xml:space="preserve"> </w:t>
      </w:r>
      <w:proofErr w:type="spellStart"/>
      <w:r w:rsidRPr="00145494">
        <w:t>kesiapan</w:t>
      </w:r>
      <w:proofErr w:type="spellEnd"/>
      <w:r w:rsidRPr="00145494">
        <w:t xml:space="preserve"> </w:t>
      </w:r>
      <w:proofErr w:type="spellStart"/>
      <w:r w:rsidRPr="00145494">
        <w:t>semuanya</w:t>
      </w:r>
      <w:proofErr w:type="spellEnd"/>
      <w:r w:rsidRPr="00145494">
        <w:t xml:space="preserve">, </w:t>
      </w:r>
      <w:proofErr w:type="spellStart"/>
      <w:r w:rsidRPr="00145494">
        <w:t>masih</w:t>
      </w:r>
      <w:proofErr w:type="spellEnd"/>
      <w:r w:rsidRPr="00145494">
        <w:t xml:space="preserve"> </w:t>
      </w:r>
      <w:proofErr w:type="spellStart"/>
      <w:r w:rsidRPr="00145494">
        <w:t>terdapat</w:t>
      </w:r>
      <w:proofErr w:type="spellEnd"/>
      <w:r w:rsidRPr="00145494">
        <w:t xml:space="preserve"> </w:t>
      </w:r>
      <w:proofErr w:type="spellStart"/>
      <w:r w:rsidRPr="00145494">
        <w:t>hal</w:t>
      </w:r>
      <w:proofErr w:type="spellEnd"/>
      <w:r w:rsidRPr="00145494">
        <w:t xml:space="preserve"> yang </w:t>
      </w:r>
      <w:proofErr w:type="spellStart"/>
      <w:r w:rsidRPr="00145494">
        <w:t>harus</w:t>
      </w:r>
      <w:proofErr w:type="spellEnd"/>
      <w:r w:rsidRPr="00145494">
        <w:t xml:space="preserve"> </w:t>
      </w:r>
      <w:proofErr w:type="spellStart"/>
      <w:r w:rsidRPr="00145494">
        <w:t>dipikirkan</w:t>
      </w:r>
      <w:proofErr w:type="spellEnd"/>
      <w:r w:rsidRPr="00145494">
        <w:t xml:space="preserve">, </w:t>
      </w:r>
      <w:proofErr w:type="spellStart"/>
      <w:r w:rsidRPr="00145494">
        <w:t>yaitu</w:t>
      </w:r>
      <w:proofErr w:type="spellEnd"/>
      <w:r w:rsidRPr="00145494">
        <w:t xml:space="preserve"> </w:t>
      </w:r>
      <w:proofErr w:type="spellStart"/>
      <w:r w:rsidRPr="00145494">
        <w:t>kesiapan</w:t>
      </w:r>
      <w:proofErr w:type="spellEnd"/>
      <w:r w:rsidRPr="00145494">
        <w:t xml:space="preserve"> </w:t>
      </w:r>
      <w:proofErr w:type="spellStart"/>
      <w:r w:rsidRPr="00145494">
        <w:t>mentalitas</w:t>
      </w:r>
      <w:proofErr w:type="spellEnd"/>
      <w:r w:rsidRPr="00145494">
        <w:t xml:space="preserve"> para </w:t>
      </w:r>
      <w:proofErr w:type="spellStart"/>
      <w:r w:rsidRPr="00145494">
        <w:t>karyawannya</w:t>
      </w:r>
      <w:proofErr w:type="spellEnd"/>
      <w:r w:rsidRPr="00145494">
        <w:t xml:space="preserve"> </w:t>
      </w:r>
      <w:proofErr w:type="spellStart"/>
      <w:r w:rsidRPr="00145494">
        <w:t>untuk</w:t>
      </w:r>
      <w:proofErr w:type="spellEnd"/>
      <w:r w:rsidRPr="00145494">
        <w:t xml:space="preserve"> </w:t>
      </w:r>
      <w:proofErr w:type="spellStart"/>
      <w:r w:rsidRPr="00145494">
        <w:t>menghadapi</w:t>
      </w:r>
      <w:proofErr w:type="spellEnd"/>
      <w:r w:rsidRPr="00145494">
        <w:t xml:space="preserve"> </w:t>
      </w:r>
      <w:proofErr w:type="spellStart"/>
      <w:r w:rsidRPr="00145494">
        <w:t>situasi</w:t>
      </w:r>
      <w:proofErr w:type="spellEnd"/>
      <w:r w:rsidRPr="00145494">
        <w:t xml:space="preserve"> “Go Nasional”</w:t>
      </w:r>
      <w:r w:rsidR="00C13472" w:rsidRPr="00145494">
        <w:t xml:space="preserve"> </w:t>
      </w:r>
      <w:proofErr w:type="spellStart"/>
      <w:r w:rsidRPr="00145494">
        <w:t>tersebut</w:t>
      </w:r>
      <w:proofErr w:type="spellEnd"/>
      <w:r w:rsidRPr="00145494">
        <w:t xml:space="preserve">. </w:t>
      </w:r>
      <w:r w:rsidR="00E723B2" w:rsidRPr="00145494">
        <w:t xml:space="preserve">Hal </w:t>
      </w:r>
      <w:proofErr w:type="spellStart"/>
      <w:r w:rsidR="00E723B2" w:rsidRPr="00145494">
        <w:t>ini</w:t>
      </w:r>
      <w:proofErr w:type="spellEnd"/>
      <w:r w:rsidR="00E723B2" w:rsidRPr="00145494">
        <w:t xml:space="preserve"> </w:t>
      </w:r>
      <w:proofErr w:type="spellStart"/>
      <w:r w:rsidR="00E723B2" w:rsidRPr="00145494">
        <w:t>karena</w:t>
      </w:r>
      <w:proofErr w:type="spellEnd"/>
      <w:r w:rsidR="00E723B2" w:rsidRPr="00145494">
        <w:t xml:space="preserve"> “Go Nasional” </w:t>
      </w:r>
      <w:proofErr w:type="spellStart"/>
      <w:r w:rsidR="00E723B2" w:rsidRPr="00145494">
        <w:t>bukan</w:t>
      </w:r>
      <w:proofErr w:type="spellEnd"/>
      <w:r w:rsidR="00E723B2" w:rsidRPr="00145494">
        <w:t xml:space="preserve"> </w:t>
      </w:r>
      <w:proofErr w:type="spellStart"/>
      <w:r w:rsidR="00E723B2" w:rsidRPr="00145494">
        <w:t>sekedar</w:t>
      </w:r>
      <w:proofErr w:type="spellEnd"/>
      <w:r w:rsidR="00E723B2" w:rsidRPr="00145494">
        <w:t xml:space="preserve"> </w:t>
      </w:r>
      <w:proofErr w:type="spellStart"/>
      <w:r w:rsidR="00E723B2" w:rsidRPr="00145494">
        <w:t>konseptual</w:t>
      </w:r>
      <w:proofErr w:type="spellEnd"/>
      <w:r w:rsidR="00E723B2" w:rsidRPr="00145494">
        <w:t xml:space="preserve"> </w:t>
      </w:r>
      <w:proofErr w:type="spellStart"/>
      <w:r w:rsidR="00E723B2" w:rsidRPr="00145494">
        <w:t>perluasan</w:t>
      </w:r>
      <w:proofErr w:type="spellEnd"/>
      <w:r w:rsidR="00E723B2" w:rsidRPr="00145494">
        <w:t xml:space="preserve"> </w:t>
      </w:r>
      <w:proofErr w:type="spellStart"/>
      <w:r w:rsidR="00E723B2" w:rsidRPr="00145494">
        <w:t>usaha</w:t>
      </w:r>
      <w:proofErr w:type="spellEnd"/>
      <w:r w:rsidR="00E723B2" w:rsidRPr="00145494">
        <w:t xml:space="preserve"> pada </w:t>
      </w:r>
      <w:proofErr w:type="spellStart"/>
      <w:r w:rsidR="00E723B2" w:rsidRPr="00145494">
        <w:t>skala</w:t>
      </w:r>
      <w:proofErr w:type="spellEnd"/>
      <w:r w:rsidR="00E723B2" w:rsidRPr="00145494">
        <w:t xml:space="preserve"> wilayah </w:t>
      </w:r>
      <w:proofErr w:type="spellStart"/>
      <w:r w:rsidR="00E723B2" w:rsidRPr="00145494">
        <w:t>operasional</w:t>
      </w:r>
      <w:proofErr w:type="spellEnd"/>
      <w:r w:rsidR="00E723B2" w:rsidRPr="00145494">
        <w:t xml:space="preserve"> </w:t>
      </w:r>
      <w:proofErr w:type="spellStart"/>
      <w:r w:rsidR="00E723B2" w:rsidRPr="00145494">
        <w:t>nasional</w:t>
      </w:r>
      <w:proofErr w:type="spellEnd"/>
      <w:r w:rsidR="00E723B2" w:rsidRPr="00145494">
        <w:t xml:space="preserve"> </w:t>
      </w:r>
      <w:proofErr w:type="spellStart"/>
      <w:r w:rsidR="00E723B2" w:rsidRPr="00145494">
        <w:t>saja</w:t>
      </w:r>
      <w:proofErr w:type="spellEnd"/>
      <w:r w:rsidR="00E723B2" w:rsidRPr="00145494">
        <w:t xml:space="preserve">. </w:t>
      </w:r>
      <w:proofErr w:type="spellStart"/>
      <w:r w:rsidR="00E723B2" w:rsidRPr="00145494">
        <w:t>Namun</w:t>
      </w:r>
      <w:proofErr w:type="spellEnd"/>
      <w:r w:rsidR="00E723B2" w:rsidRPr="00145494">
        <w:t xml:space="preserve"> juga </w:t>
      </w:r>
      <w:proofErr w:type="spellStart"/>
      <w:r w:rsidR="00E723B2" w:rsidRPr="00145494">
        <w:t>berkait</w:t>
      </w:r>
      <w:proofErr w:type="spellEnd"/>
      <w:r w:rsidR="00E723B2" w:rsidRPr="00145494">
        <w:t xml:space="preserve"> </w:t>
      </w:r>
      <w:proofErr w:type="spellStart"/>
      <w:r w:rsidR="00E723B2" w:rsidRPr="00145494">
        <w:t>dengan</w:t>
      </w:r>
      <w:proofErr w:type="spellEnd"/>
      <w:r w:rsidR="00E723B2" w:rsidRPr="00145494">
        <w:t xml:space="preserve"> </w:t>
      </w:r>
      <w:proofErr w:type="spellStart"/>
      <w:r w:rsidR="00E723B2" w:rsidRPr="00145494">
        <w:t>kesiapan</w:t>
      </w:r>
      <w:proofErr w:type="spellEnd"/>
      <w:r w:rsidR="00E723B2" w:rsidRPr="00145494">
        <w:t xml:space="preserve"> </w:t>
      </w:r>
      <w:proofErr w:type="spellStart"/>
      <w:r w:rsidR="00E723B2" w:rsidRPr="00145494">
        <w:t>mentalitas</w:t>
      </w:r>
      <w:proofErr w:type="spellEnd"/>
      <w:r w:rsidR="00E723B2" w:rsidRPr="00145494">
        <w:t xml:space="preserve"> para </w:t>
      </w:r>
      <w:proofErr w:type="spellStart"/>
      <w:r w:rsidR="00E723B2" w:rsidRPr="00145494">
        <w:t>karyawannya</w:t>
      </w:r>
      <w:proofErr w:type="spellEnd"/>
      <w:r w:rsidR="00E723B2" w:rsidRPr="00145494">
        <w:t xml:space="preserve">. </w:t>
      </w:r>
      <w:proofErr w:type="spellStart"/>
      <w:r w:rsidRPr="00145494">
        <w:t>Untuk</w:t>
      </w:r>
      <w:proofErr w:type="spellEnd"/>
      <w:r w:rsidRPr="00145494">
        <w:t xml:space="preserve"> </w:t>
      </w:r>
      <w:proofErr w:type="spellStart"/>
      <w:r w:rsidRPr="00145494">
        <w:t>itu</w:t>
      </w:r>
      <w:proofErr w:type="spellEnd"/>
      <w:r w:rsidRPr="00145494">
        <w:t xml:space="preserve"> </w:t>
      </w:r>
      <w:proofErr w:type="spellStart"/>
      <w:r w:rsidRPr="00145494">
        <w:t>penelitian</w:t>
      </w:r>
      <w:proofErr w:type="spellEnd"/>
      <w:r w:rsidRPr="00145494">
        <w:t xml:space="preserve"> </w:t>
      </w:r>
      <w:proofErr w:type="spellStart"/>
      <w:r w:rsidRPr="00145494">
        <w:t>ini</w:t>
      </w:r>
      <w:proofErr w:type="spellEnd"/>
      <w:r w:rsidRPr="00145494">
        <w:t xml:space="preserve"> </w:t>
      </w:r>
      <w:proofErr w:type="spellStart"/>
      <w:r w:rsidRPr="00145494">
        <w:t>lebih</w:t>
      </w:r>
      <w:proofErr w:type="spellEnd"/>
      <w:r w:rsidRPr="00145494">
        <w:t xml:space="preserve"> </w:t>
      </w:r>
      <w:proofErr w:type="spellStart"/>
      <w:r w:rsidRPr="00145494">
        <w:t>fokus</w:t>
      </w:r>
      <w:proofErr w:type="spellEnd"/>
      <w:r w:rsidRPr="00145494">
        <w:t xml:space="preserve"> </w:t>
      </w:r>
      <w:proofErr w:type="spellStart"/>
      <w:r w:rsidRPr="00145494">
        <w:t>meneliti</w:t>
      </w:r>
      <w:proofErr w:type="spellEnd"/>
      <w:r w:rsidRPr="00145494">
        <w:t xml:space="preserve"> </w:t>
      </w:r>
      <w:proofErr w:type="spellStart"/>
      <w:r w:rsidRPr="00145494">
        <w:t>secara</w:t>
      </w:r>
      <w:proofErr w:type="spellEnd"/>
      <w:r w:rsidRPr="00145494">
        <w:t xml:space="preserve"> </w:t>
      </w:r>
      <w:proofErr w:type="spellStart"/>
      <w:r w:rsidRPr="00145494">
        <w:t>kualitatif</w:t>
      </w:r>
      <w:proofErr w:type="spellEnd"/>
      <w:r w:rsidRPr="00145494">
        <w:t xml:space="preserve"> </w:t>
      </w:r>
      <w:proofErr w:type="spellStart"/>
      <w:r w:rsidRPr="00145494">
        <w:t>tentang</w:t>
      </w:r>
      <w:proofErr w:type="spellEnd"/>
      <w:r w:rsidRPr="00145494">
        <w:t xml:space="preserve"> “</w:t>
      </w:r>
      <w:proofErr w:type="spellStart"/>
      <w:r w:rsidRPr="00145494">
        <w:t>Mentalitas</w:t>
      </w:r>
      <w:proofErr w:type="spellEnd"/>
      <w:r w:rsidRPr="00145494">
        <w:t xml:space="preserve"> </w:t>
      </w:r>
      <w:proofErr w:type="spellStart"/>
      <w:r w:rsidRPr="00145494">
        <w:t>Karyawan</w:t>
      </w:r>
      <w:proofErr w:type="spellEnd"/>
      <w:r w:rsidRPr="00145494">
        <w:t xml:space="preserve">” </w:t>
      </w:r>
      <w:proofErr w:type="spellStart"/>
      <w:r w:rsidRPr="00145494">
        <w:t>menuju</w:t>
      </w:r>
      <w:proofErr w:type="spellEnd"/>
      <w:r w:rsidRPr="00145494">
        <w:t xml:space="preserve"> “Go Nasional”</w:t>
      </w:r>
      <w:r w:rsidR="00E723B2" w:rsidRPr="00145494">
        <w:t xml:space="preserve"> </w:t>
      </w:r>
      <w:proofErr w:type="spellStart"/>
      <w:r w:rsidR="00E723B2" w:rsidRPr="00145494">
        <w:t>dengan</w:t>
      </w:r>
      <w:proofErr w:type="spellEnd"/>
      <w:r w:rsidR="00E723B2" w:rsidRPr="00145494">
        <w:t xml:space="preserve"> </w:t>
      </w:r>
      <w:proofErr w:type="spellStart"/>
      <w:r w:rsidR="00E723B2" w:rsidRPr="00145494">
        <w:t>studi</w:t>
      </w:r>
      <w:proofErr w:type="spellEnd"/>
      <w:r w:rsidR="00E723B2" w:rsidRPr="00145494">
        <w:t xml:space="preserve"> </w:t>
      </w:r>
      <w:proofErr w:type="spellStart"/>
      <w:r w:rsidR="00E723B2" w:rsidRPr="00145494">
        <w:t>kasus</w:t>
      </w:r>
      <w:proofErr w:type="spellEnd"/>
      <w:r w:rsidR="00E723B2" w:rsidRPr="00145494">
        <w:t xml:space="preserve"> pada BMT Mitra </w:t>
      </w:r>
      <w:proofErr w:type="spellStart"/>
      <w:r w:rsidR="00E723B2" w:rsidRPr="00145494">
        <w:t>Umat</w:t>
      </w:r>
      <w:proofErr w:type="spellEnd"/>
      <w:r w:rsidRPr="00145494">
        <w:t>.</w:t>
      </w:r>
    </w:p>
    <w:p w14:paraId="2808CA2B" w14:textId="77773E2C" w:rsidR="007F2F82" w:rsidRPr="00145494" w:rsidRDefault="007F2F82" w:rsidP="002661D3">
      <w:pPr>
        <w:spacing w:before="120" w:after="120" w:line="23" w:lineRule="atLeast"/>
        <w:jc w:val="both"/>
        <w:rPr>
          <w:b/>
        </w:rPr>
      </w:pPr>
      <w:r w:rsidRPr="00145494">
        <w:rPr>
          <w:b/>
        </w:rPr>
        <w:t>METODE</w:t>
      </w:r>
      <w:r w:rsidR="00B35BF6" w:rsidRPr="00145494">
        <w:rPr>
          <w:b/>
        </w:rPr>
        <w:t xml:space="preserve"> PENELITIAN</w:t>
      </w:r>
    </w:p>
    <w:p w14:paraId="25CCEF37" w14:textId="1AB0954E" w:rsidR="007E19BD" w:rsidRPr="00145494" w:rsidRDefault="00664610" w:rsidP="001D3929">
      <w:pPr>
        <w:spacing w:line="23" w:lineRule="atLeast"/>
        <w:ind w:firstLine="426"/>
        <w:jc w:val="both"/>
        <w:rPr>
          <w:color w:val="000000" w:themeColor="text1"/>
        </w:rPr>
      </w:pPr>
      <w:proofErr w:type="spellStart"/>
      <w:r w:rsidRPr="00145494">
        <w:t>Penelitian</w:t>
      </w:r>
      <w:proofErr w:type="spellEnd"/>
      <w:r w:rsidRPr="00145494">
        <w:t xml:space="preserve"> </w:t>
      </w:r>
      <w:proofErr w:type="spellStart"/>
      <w:r w:rsidRPr="00145494">
        <w:t>ini</w:t>
      </w:r>
      <w:proofErr w:type="spellEnd"/>
      <w:r w:rsidRPr="00145494">
        <w:t xml:space="preserve"> </w:t>
      </w:r>
      <w:proofErr w:type="spellStart"/>
      <w:r w:rsidR="00F62246" w:rsidRPr="00145494">
        <w:t>dilakukan</w:t>
      </w:r>
      <w:proofErr w:type="spellEnd"/>
      <w:r w:rsidR="00F62246" w:rsidRPr="00145494">
        <w:t xml:space="preserve"> di </w:t>
      </w:r>
      <w:r w:rsidR="00FB7FF3" w:rsidRPr="00145494">
        <w:t xml:space="preserve">KSPPS BMT Mitra </w:t>
      </w:r>
      <w:proofErr w:type="spellStart"/>
      <w:r w:rsidR="00FB7FF3" w:rsidRPr="00145494">
        <w:t>Umat</w:t>
      </w:r>
      <w:proofErr w:type="spellEnd"/>
      <w:r w:rsidR="00FB7FF3" w:rsidRPr="00145494">
        <w:t xml:space="preserve"> </w:t>
      </w:r>
      <w:proofErr w:type="spellStart"/>
      <w:r w:rsidR="00E76833" w:rsidRPr="00145494">
        <w:t>P</w:t>
      </w:r>
      <w:r w:rsidR="00F62246" w:rsidRPr="00145494">
        <w:t>ekalongan</w:t>
      </w:r>
      <w:proofErr w:type="spellEnd"/>
      <w:r w:rsidR="00D35BFD" w:rsidRPr="00145494">
        <w:t xml:space="preserve"> dan </w:t>
      </w:r>
      <w:proofErr w:type="spellStart"/>
      <w:r w:rsidR="00D35BFD" w:rsidRPr="00145494">
        <w:t>dilakukan</w:t>
      </w:r>
      <w:proofErr w:type="spellEnd"/>
      <w:r w:rsidR="00D35BFD" w:rsidRPr="00145494">
        <w:t xml:space="preserve"> </w:t>
      </w:r>
      <w:proofErr w:type="spellStart"/>
      <w:r w:rsidR="00D35BFD" w:rsidRPr="00145494">
        <w:t>dari</w:t>
      </w:r>
      <w:proofErr w:type="spellEnd"/>
      <w:r w:rsidR="00D35BFD" w:rsidRPr="00145494">
        <w:t xml:space="preserve"> </w:t>
      </w:r>
      <w:proofErr w:type="spellStart"/>
      <w:r w:rsidR="00F62246" w:rsidRPr="00145494">
        <w:t>bulan</w:t>
      </w:r>
      <w:proofErr w:type="spellEnd"/>
      <w:r w:rsidR="00EE081E" w:rsidRPr="00145494">
        <w:t xml:space="preserve"> April</w:t>
      </w:r>
      <w:r w:rsidR="00F62246" w:rsidRPr="00145494">
        <w:t xml:space="preserve"> </w:t>
      </w:r>
      <w:proofErr w:type="spellStart"/>
      <w:r w:rsidR="00D35BFD" w:rsidRPr="00145494">
        <w:t>sampai</w:t>
      </w:r>
      <w:proofErr w:type="spellEnd"/>
      <w:r w:rsidR="00D35BFD" w:rsidRPr="00145494">
        <w:t xml:space="preserve"> </w:t>
      </w:r>
      <w:proofErr w:type="spellStart"/>
      <w:r w:rsidR="00D35BFD" w:rsidRPr="00145494">
        <w:t>bu</w:t>
      </w:r>
      <w:r w:rsidR="00AA275A" w:rsidRPr="00145494">
        <w:t>l</w:t>
      </w:r>
      <w:r w:rsidR="00D35BFD" w:rsidRPr="00145494">
        <w:t>an</w:t>
      </w:r>
      <w:proofErr w:type="spellEnd"/>
      <w:r w:rsidR="00D35BFD" w:rsidRPr="00145494">
        <w:t xml:space="preserve"> </w:t>
      </w:r>
      <w:proofErr w:type="spellStart"/>
      <w:r w:rsidR="00F62246" w:rsidRPr="00145494">
        <w:t>Juli</w:t>
      </w:r>
      <w:proofErr w:type="spellEnd"/>
      <w:r w:rsidR="00F62246" w:rsidRPr="00145494">
        <w:t xml:space="preserve"> </w:t>
      </w:r>
      <w:proofErr w:type="spellStart"/>
      <w:r w:rsidR="00D35BFD" w:rsidRPr="00145494">
        <w:t>tahun</w:t>
      </w:r>
      <w:proofErr w:type="spellEnd"/>
      <w:r w:rsidR="00D35BFD" w:rsidRPr="00145494">
        <w:t xml:space="preserve"> </w:t>
      </w:r>
      <w:r w:rsidR="00F62246" w:rsidRPr="00145494">
        <w:t xml:space="preserve">2022. </w:t>
      </w:r>
      <w:proofErr w:type="spellStart"/>
      <w:r w:rsidR="00D35BFD" w:rsidRPr="00145494">
        <w:t>Pendekatan</w:t>
      </w:r>
      <w:proofErr w:type="spellEnd"/>
      <w:r w:rsidR="00D35BFD" w:rsidRPr="00145494">
        <w:t xml:space="preserve"> yang </w:t>
      </w:r>
      <w:proofErr w:type="spellStart"/>
      <w:r w:rsidR="00D35BFD" w:rsidRPr="00145494">
        <w:t>dilakukan</w:t>
      </w:r>
      <w:proofErr w:type="spellEnd"/>
      <w:r w:rsidR="00D35BFD" w:rsidRPr="00145494">
        <w:t xml:space="preserve"> pada </w:t>
      </w:r>
      <w:proofErr w:type="spellStart"/>
      <w:r w:rsidR="00D35BFD" w:rsidRPr="00145494">
        <w:t>penelitian</w:t>
      </w:r>
      <w:proofErr w:type="spellEnd"/>
      <w:r w:rsidR="00D35BFD" w:rsidRPr="00145494">
        <w:t xml:space="preserve"> </w:t>
      </w:r>
      <w:proofErr w:type="spellStart"/>
      <w:r w:rsidR="00D35BFD" w:rsidRPr="00145494">
        <w:t>ini</w:t>
      </w:r>
      <w:proofErr w:type="spellEnd"/>
      <w:r w:rsidR="00D35BFD" w:rsidRPr="00145494">
        <w:t xml:space="preserve"> </w:t>
      </w:r>
      <w:proofErr w:type="spellStart"/>
      <w:r w:rsidR="00D35BFD" w:rsidRPr="00145494">
        <w:t>adalah</w:t>
      </w:r>
      <w:proofErr w:type="spellEnd"/>
      <w:r w:rsidR="00D35BFD" w:rsidRPr="00145494">
        <w:t xml:space="preserve"> </w:t>
      </w:r>
      <w:proofErr w:type="spellStart"/>
      <w:r w:rsidRPr="00145494">
        <w:t>pendekatan</w:t>
      </w:r>
      <w:proofErr w:type="spellEnd"/>
      <w:r w:rsidRPr="00145494">
        <w:t xml:space="preserve"> </w:t>
      </w:r>
      <w:proofErr w:type="spellStart"/>
      <w:r w:rsidR="00FC22D1" w:rsidRPr="00145494">
        <w:t>kualitatif</w:t>
      </w:r>
      <w:proofErr w:type="spellEnd"/>
      <w:r w:rsidR="00FC22D1" w:rsidRPr="00145494">
        <w:t xml:space="preserve"> </w:t>
      </w:r>
      <w:proofErr w:type="spellStart"/>
      <w:r w:rsidR="00F62246" w:rsidRPr="00145494">
        <w:t>deskriptif</w:t>
      </w:r>
      <w:proofErr w:type="spellEnd"/>
      <w:r w:rsidR="00F62246" w:rsidRPr="00145494">
        <w:t xml:space="preserve">, </w:t>
      </w:r>
      <w:proofErr w:type="spellStart"/>
      <w:r w:rsidR="00FC22D1" w:rsidRPr="00145494">
        <w:t>dengan</w:t>
      </w:r>
      <w:proofErr w:type="spellEnd"/>
      <w:r w:rsidR="00FC22D1" w:rsidRPr="00145494">
        <w:t xml:space="preserve"> </w:t>
      </w:r>
      <w:r w:rsidR="00D35BFD" w:rsidRPr="00145494">
        <w:t xml:space="preserve">pula </w:t>
      </w:r>
      <w:proofErr w:type="spellStart"/>
      <w:r w:rsidR="00D35BFD" w:rsidRPr="00145494">
        <w:t>menggunakan</w:t>
      </w:r>
      <w:proofErr w:type="spellEnd"/>
      <w:r w:rsidR="00D35BFD" w:rsidRPr="00145494">
        <w:t xml:space="preserve"> </w:t>
      </w:r>
      <w:r w:rsidR="00FC22D1" w:rsidRPr="00145494">
        <w:t xml:space="preserve">model </w:t>
      </w:r>
      <w:proofErr w:type="spellStart"/>
      <w:r w:rsidR="00FC22D1" w:rsidRPr="00145494">
        <w:t>studi</w:t>
      </w:r>
      <w:proofErr w:type="spellEnd"/>
      <w:r w:rsidR="00FC22D1" w:rsidRPr="00145494">
        <w:t xml:space="preserve"> </w:t>
      </w:r>
      <w:proofErr w:type="spellStart"/>
      <w:r w:rsidR="00FC22D1" w:rsidRPr="00145494">
        <w:t>kasus</w:t>
      </w:r>
      <w:proofErr w:type="spellEnd"/>
      <w:r w:rsidR="00F62246" w:rsidRPr="00145494">
        <w:t xml:space="preserve">. </w:t>
      </w:r>
      <w:proofErr w:type="spellStart"/>
      <w:r w:rsidR="00D35BFD" w:rsidRPr="00145494">
        <w:t>Pendekatan</w:t>
      </w:r>
      <w:proofErr w:type="spellEnd"/>
      <w:r w:rsidR="00D35BFD" w:rsidRPr="00145494">
        <w:t xml:space="preserve"> </w:t>
      </w:r>
      <w:proofErr w:type="spellStart"/>
      <w:r w:rsidR="00D35BFD" w:rsidRPr="00145494">
        <w:t>kualitatif</w:t>
      </w:r>
      <w:proofErr w:type="spellEnd"/>
      <w:r w:rsidR="00D35BFD" w:rsidRPr="00145494">
        <w:t xml:space="preserve"> </w:t>
      </w:r>
      <w:proofErr w:type="spellStart"/>
      <w:r w:rsidR="00D35BFD" w:rsidRPr="00145494">
        <w:t>dimaksudkan</w:t>
      </w:r>
      <w:proofErr w:type="spellEnd"/>
      <w:r w:rsidR="00D35BFD" w:rsidRPr="00145494">
        <w:t xml:space="preserve"> agar </w:t>
      </w:r>
      <w:proofErr w:type="spellStart"/>
      <w:r w:rsidR="00D35BFD" w:rsidRPr="00145494">
        <w:t>dapat</w:t>
      </w:r>
      <w:proofErr w:type="spellEnd"/>
      <w:r w:rsidR="00D35BFD" w:rsidRPr="00145494">
        <w:t xml:space="preserve"> </w:t>
      </w:r>
      <w:proofErr w:type="spellStart"/>
      <w:r w:rsidR="00D35BFD" w:rsidRPr="00145494">
        <w:t>menginvestigasi</w:t>
      </w:r>
      <w:proofErr w:type="spellEnd"/>
      <w:r w:rsidR="001D3929" w:rsidRPr="00145494">
        <w:t xml:space="preserve"> dan </w:t>
      </w:r>
      <w:proofErr w:type="spellStart"/>
      <w:r w:rsidR="001D3929" w:rsidRPr="00145494">
        <w:t>memahami</w:t>
      </w:r>
      <w:proofErr w:type="spellEnd"/>
      <w:r w:rsidR="001D3929" w:rsidRPr="00145494">
        <w:t xml:space="preserve"> </w:t>
      </w:r>
      <w:proofErr w:type="spellStart"/>
      <w:r w:rsidR="001D3929" w:rsidRPr="00145494">
        <w:t>fenomena</w:t>
      </w:r>
      <w:proofErr w:type="spellEnd"/>
      <w:r w:rsidR="001D3929" w:rsidRPr="00145494">
        <w:t xml:space="preserve"> </w:t>
      </w:r>
      <w:proofErr w:type="spellStart"/>
      <w:r w:rsidR="001D3929" w:rsidRPr="00145494">
        <w:t>atau</w:t>
      </w:r>
      <w:proofErr w:type="spellEnd"/>
      <w:r w:rsidR="001D3929" w:rsidRPr="00145494">
        <w:t xml:space="preserve"> </w:t>
      </w:r>
      <w:proofErr w:type="spellStart"/>
      <w:r w:rsidR="001D3929" w:rsidRPr="00145494">
        <w:t>gejala</w:t>
      </w:r>
      <w:proofErr w:type="spellEnd"/>
      <w:r w:rsidR="001D3929" w:rsidRPr="00145494">
        <w:t xml:space="preserve"> </w:t>
      </w:r>
      <w:proofErr w:type="spellStart"/>
      <w:r w:rsidR="001D3929" w:rsidRPr="00145494">
        <w:t>apa</w:t>
      </w:r>
      <w:proofErr w:type="spellEnd"/>
      <w:r w:rsidR="001D3929" w:rsidRPr="00145494">
        <w:t xml:space="preserve"> yang </w:t>
      </w:r>
      <w:proofErr w:type="spellStart"/>
      <w:r w:rsidR="001D3929" w:rsidRPr="00145494">
        <w:t>terjadi</w:t>
      </w:r>
      <w:proofErr w:type="spellEnd"/>
      <w:r w:rsidR="001D3929" w:rsidRPr="00145494">
        <w:t xml:space="preserve">, </w:t>
      </w:r>
      <w:proofErr w:type="spellStart"/>
      <w:r w:rsidR="001D3929" w:rsidRPr="00145494">
        <w:t>mengapa</w:t>
      </w:r>
      <w:proofErr w:type="spellEnd"/>
      <w:r w:rsidR="001D3929" w:rsidRPr="00145494">
        <w:t xml:space="preserve"> </w:t>
      </w:r>
      <w:proofErr w:type="spellStart"/>
      <w:r w:rsidR="001D3929" w:rsidRPr="00145494">
        <w:t>gejala</w:t>
      </w:r>
      <w:proofErr w:type="spellEnd"/>
      <w:r w:rsidR="001D3929" w:rsidRPr="00145494">
        <w:t xml:space="preserve"> </w:t>
      </w:r>
      <w:proofErr w:type="spellStart"/>
      <w:r w:rsidR="001D3929" w:rsidRPr="00145494">
        <w:t>tersebut</w:t>
      </w:r>
      <w:proofErr w:type="spellEnd"/>
      <w:r w:rsidR="001D3929" w:rsidRPr="00145494">
        <w:t xml:space="preserve"> </w:t>
      </w:r>
      <w:proofErr w:type="spellStart"/>
      <w:r w:rsidR="001D3929" w:rsidRPr="00145494">
        <w:t>terjadi</w:t>
      </w:r>
      <w:proofErr w:type="spellEnd"/>
      <w:r w:rsidR="001D3929" w:rsidRPr="00145494">
        <w:t xml:space="preserve">, dan </w:t>
      </w:r>
      <w:proofErr w:type="spellStart"/>
      <w:r w:rsidR="001D3929" w:rsidRPr="00145494">
        <w:t>bagaimana</w:t>
      </w:r>
      <w:proofErr w:type="spellEnd"/>
      <w:r w:rsidR="001D3929" w:rsidRPr="00145494">
        <w:t xml:space="preserve"> </w:t>
      </w:r>
      <w:proofErr w:type="spellStart"/>
      <w:r w:rsidR="001D3929" w:rsidRPr="00145494">
        <w:t>terjadinya</w:t>
      </w:r>
      <w:proofErr w:type="spellEnd"/>
      <w:r w:rsidR="001D3929" w:rsidRPr="00145494">
        <w:t xml:space="preserve"> </w:t>
      </w:r>
      <w:proofErr w:type="spellStart"/>
      <w:r w:rsidR="001D3929" w:rsidRPr="00145494">
        <w:t>gejala</w:t>
      </w:r>
      <w:proofErr w:type="spellEnd"/>
      <w:r w:rsidR="001D3929" w:rsidRPr="00145494">
        <w:t xml:space="preserve"> </w:t>
      </w:r>
      <w:proofErr w:type="spellStart"/>
      <w:r w:rsidR="001D3929" w:rsidRPr="00145494">
        <w:t>tersebut</w:t>
      </w:r>
      <w:proofErr w:type="spellEnd"/>
      <w:r w:rsidR="001D3929" w:rsidRPr="00145494">
        <w:t xml:space="preserve">, </w:t>
      </w:r>
      <w:proofErr w:type="spellStart"/>
      <w:r w:rsidR="001D3929" w:rsidRPr="00145494">
        <w:t>serta</w:t>
      </w:r>
      <w:proofErr w:type="spellEnd"/>
      <w:r w:rsidR="001D3929" w:rsidRPr="00145494">
        <w:t xml:space="preserve"> </w:t>
      </w:r>
      <w:proofErr w:type="spellStart"/>
      <w:r w:rsidR="001D3929" w:rsidRPr="00145494">
        <w:t>bagaimana</w:t>
      </w:r>
      <w:proofErr w:type="spellEnd"/>
      <w:r w:rsidR="001D3929" w:rsidRPr="00145494">
        <w:t xml:space="preserve"> </w:t>
      </w:r>
      <w:proofErr w:type="spellStart"/>
      <w:r w:rsidR="001D3929" w:rsidRPr="00145494">
        <w:t>mengatasi</w:t>
      </w:r>
      <w:proofErr w:type="spellEnd"/>
      <w:r w:rsidR="001D3929" w:rsidRPr="00145494">
        <w:t xml:space="preserve"> </w:t>
      </w:r>
      <w:proofErr w:type="spellStart"/>
      <w:r w:rsidR="001D3929" w:rsidRPr="00145494">
        <w:t>permasalahan</w:t>
      </w:r>
      <w:proofErr w:type="spellEnd"/>
      <w:r w:rsidR="001D3929" w:rsidRPr="00145494">
        <w:t xml:space="preserve"> yang </w:t>
      </w:r>
      <w:proofErr w:type="spellStart"/>
      <w:r w:rsidR="001D3929" w:rsidRPr="00145494">
        <w:t>muncul</w:t>
      </w:r>
      <w:proofErr w:type="spellEnd"/>
      <w:r w:rsidR="001D3929" w:rsidRPr="00145494">
        <w:t xml:space="preserve"> </w:t>
      </w:r>
      <w:proofErr w:type="spellStart"/>
      <w:r w:rsidR="001D3929" w:rsidRPr="00145494">
        <w:t>dari</w:t>
      </w:r>
      <w:proofErr w:type="spellEnd"/>
      <w:r w:rsidR="001D3929" w:rsidRPr="00145494">
        <w:t xml:space="preserve"> </w:t>
      </w:r>
      <w:proofErr w:type="spellStart"/>
      <w:r w:rsidR="001D3929" w:rsidRPr="00145494">
        <w:t>fenomena</w:t>
      </w:r>
      <w:proofErr w:type="spellEnd"/>
      <w:r w:rsidR="001D3929" w:rsidRPr="00145494">
        <w:t xml:space="preserve"> </w:t>
      </w:r>
      <w:proofErr w:type="spellStart"/>
      <w:r w:rsidR="001D3929" w:rsidRPr="00145494">
        <w:t>atau</w:t>
      </w:r>
      <w:proofErr w:type="spellEnd"/>
      <w:r w:rsidR="001D3929" w:rsidRPr="00145494">
        <w:t xml:space="preserve"> </w:t>
      </w:r>
      <w:proofErr w:type="spellStart"/>
      <w:r w:rsidR="001D3929" w:rsidRPr="00145494">
        <w:t>gejala</w:t>
      </w:r>
      <w:proofErr w:type="spellEnd"/>
      <w:r w:rsidR="001D3929" w:rsidRPr="00145494">
        <w:t xml:space="preserve"> </w:t>
      </w:r>
      <w:proofErr w:type="spellStart"/>
      <w:r w:rsidR="001D3929" w:rsidRPr="00145494">
        <w:t>tersebut</w:t>
      </w:r>
      <w:proofErr w:type="spellEnd"/>
      <w:r w:rsidR="005F7CC6" w:rsidRPr="00145494">
        <w:t>,</w:t>
      </w:r>
      <w:r w:rsidR="00E723B2" w:rsidRPr="00145494">
        <w:t xml:space="preserve"> </w:t>
      </w:r>
      <w:r w:rsidR="00F82BAC" w:rsidRPr="00145494">
        <w:rPr>
          <w:color w:val="000000" w:themeColor="text1"/>
        </w:rPr>
        <w:fldChar w:fldCharType="begin" w:fldLock="1"/>
      </w:r>
      <w:r w:rsidR="00F92E94" w:rsidRPr="00145494">
        <w:rPr>
          <w:color w:val="000000" w:themeColor="text1"/>
        </w:rPr>
        <w:instrText>ADDIN CSL_CITATION {"citationItems":[{"id":"ITEM-1","itemData":{"DOI":"10.21831/hum.v21i1.","author":[{"dropping-particle":"","family":"Fadli","given":"Muhammad Rijal","non-dropping-particle":"","parse-names":false,"suffix":""}],"id":"ITEM-1","issue":"1","issued":{"date-parts":[["2021"]]},"page":"33-54","title":"Memahami desain metode penelitian kualitatif","type":"article-journal","volume":"21"},"uris":["http://www.mendeley.com/documents/?uuid=2c54a712-e5f6-4aed-b310-47d821ff81a3"]}],"mendeley":{"formattedCitation":"(Fadli 2021)","manualFormatting":"Fadli (2021)","plainTextFormattedCitation":"(Fadli 2021)","previouslyFormattedCitation":"(Fadli 2021)"},"properties":{"noteIndex":0},"schema":"https://github.com/citation-style-language/schema/raw/master/csl-citation.json"}</w:instrText>
      </w:r>
      <w:r w:rsidR="00F82BAC" w:rsidRPr="00145494">
        <w:rPr>
          <w:color w:val="000000" w:themeColor="text1"/>
        </w:rPr>
        <w:fldChar w:fldCharType="separate"/>
      </w:r>
      <w:r w:rsidR="00F82BAC" w:rsidRPr="00145494">
        <w:rPr>
          <w:noProof/>
          <w:color w:val="000000" w:themeColor="text1"/>
        </w:rPr>
        <w:t xml:space="preserve">Fadli </w:t>
      </w:r>
      <w:r w:rsidR="000B0524" w:rsidRPr="00145494">
        <w:rPr>
          <w:noProof/>
          <w:color w:val="000000" w:themeColor="text1"/>
        </w:rPr>
        <w:t>(</w:t>
      </w:r>
      <w:r w:rsidR="00F82BAC" w:rsidRPr="00145494">
        <w:rPr>
          <w:noProof/>
          <w:color w:val="000000" w:themeColor="text1"/>
        </w:rPr>
        <w:t>2021)</w:t>
      </w:r>
      <w:r w:rsidR="00F82BAC" w:rsidRPr="00145494">
        <w:rPr>
          <w:color w:val="000000" w:themeColor="text1"/>
        </w:rPr>
        <w:fldChar w:fldCharType="end"/>
      </w:r>
      <w:r w:rsidR="00E723B2" w:rsidRPr="00145494">
        <w:rPr>
          <w:color w:val="000000" w:themeColor="text1"/>
        </w:rPr>
        <w:t xml:space="preserve">, </w:t>
      </w:r>
      <w:r w:rsidR="00F82BAC" w:rsidRPr="00145494">
        <w:rPr>
          <w:color w:val="000000" w:themeColor="text1"/>
        </w:rPr>
        <w:fldChar w:fldCharType="begin" w:fldLock="1"/>
      </w:r>
      <w:r w:rsidR="008C36E0" w:rsidRPr="00145494">
        <w:rPr>
          <w:color w:val="000000" w:themeColor="text1"/>
        </w:rPr>
        <w:instrText>ADDIN CSL_CITATION {"citationItems":[{"id":"ITEM-1","itemData":{"author":[{"dropping-particle":"","family":"Maulidah","given":"Falzah laila","non-dropping-particle":"","parse-names":false,"suffix":""},{"dropping-particle":"","family":"Oktafia","given":"Renny","non-dropping-particle":"","parse-names":false,"suffix":""}],"id":"ITEM-1","issue":"03","issued":{"date-parts":[["2020"]]},"page":"571-581","title":"Strategi Pengembangan Usaha Kecil Dan Mikro Serta Dampak Kesejahteraan Masyarakat Desa Kweden Kecamatan Tarik Kabupaten Sidoarjo ( Menurut Pandangan Maqashid Syariah )","type":"article-journal","volume":"6"},"uris":["http://www.mendeley.com/documents/?uuid=38dda541-451c-4eae-bf72-3c7600881bad"]}],"mendeley":{"formattedCitation":"(Maulidah and Oktafia 2020)","manualFormatting":"Maulidah dan Oktafia (2020)","plainTextFormattedCitation":"(Maulidah and Oktafia 2020)","previouslyFormattedCitation":"(Maulidah and Oktafia 2020)"},"properties":{"noteIndex":0},"schema":"https://github.com/citation-style-language/schema/raw/master/csl-citation.json"}</w:instrText>
      </w:r>
      <w:r w:rsidR="00F82BAC" w:rsidRPr="00145494">
        <w:rPr>
          <w:color w:val="000000" w:themeColor="text1"/>
        </w:rPr>
        <w:fldChar w:fldCharType="separate"/>
      </w:r>
      <w:r w:rsidR="006574B9" w:rsidRPr="00145494">
        <w:rPr>
          <w:noProof/>
          <w:color w:val="000000" w:themeColor="text1"/>
        </w:rPr>
        <w:t xml:space="preserve">Maulidah </w:t>
      </w:r>
      <w:r w:rsidR="008C36E0" w:rsidRPr="00145494">
        <w:rPr>
          <w:noProof/>
          <w:color w:val="000000" w:themeColor="text1"/>
        </w:rPr>
        <w:t xml:space="preserve">dan </w:t>
      </w:r>
      <w:r w:rsidR="006574B9" w:rsidRPr="00145494">
        <w:rPr>
          <w:noProof/>
          <w:color w:val="000000" w:themeColor="text1"/>
        </w:rPr>
        <w:t xml:space="preserve">Oktafia </w:t>
      </w:r>
      <w:r w:rsidR="008C36E0" w:rsidRPr="00145494">
        <w:rPr>
          <w:noProof/>
          <w:color w:val="000000" w:themeColor="text1"/>
        </w:rPr>
        <w:t>(</w:t>
      </w:r>
      <w:r w:rsidR="006574B9" w:rsidRPr="00145494">
        <w:rPr>
          <w:noProof/>
          <w:color w:val="000000" w:themeColor="text1"/>
        </w:rPr>
        <w:t>2020)</w:t>
      </w:r>
      <w:r w:rsidR="00F82BAC" w:rsidRPr="00145494">
        <w:rPr>
          <w:color w:val="000000" w:themeColor="text1"/>
        </w:rPr>
        <w:fldChar w:fldCharType="end"/>
      </w:r>
      <w:r w:rsidR="001D3929" w:rsidRPr="00145494">
        <w:rPr>
          <w:color w:val="000000" w:themeColor="text1"/>
        </w:rPr>
        <w:t>.</w:t>
      </w:r>
      <w:r w:rsidR="00802B69" w:rsidRPr="00145494">
        <w:rPr>
          <w:color w:val="000000" w:themeColor="text1"/>
        </w:rPr>
        <w:t xml:space="preserve"> </w:t>
      </w:r>
    </w:p>
    <w:p w14:paraId="3B15480D" w14:textId="650DD821" w:rsidR="00FC22D1" w:rsidRPr="00145494" w:rsidRDefault="001D3929" w:rsidP="00664610">
      <w:pPr>
        <w:spacing w:line="23" w:lineRule="atLeast"/>
        <w:ind w:firstLine="426"/>
        <w:jc w:val="both"/>
      </w:pPr>
      <w:r w:rsidRPr="00145494">
        <w:t xml:space="preserve">Data pada </w:t>
      </w:r>
      <w:proofErr w:type="spellStart"/>
      <w:r w:rsidRPr="00145494">
        <w:t>p</w:t>
      </w:r>
      <w:r w:rsidR="00F62246" w:rsidRPr="00145494">
        <w:t>enelitian</w:t>
      </w:r>
      <w:proofErr w:type="spellEnd"/>
      <w:r w:rsidR="00F62246" w:rsidRPr="00145494">
        <w:t xml:space="preserve"> </w:t>
      </w:r>
      <w:proofErr w:type="spellStart"/>
      <w:r w:rsidR="00F62246" w:rsidRPr="00145494">
        <w:t>ini</w:t>
      </w:r>
      <w:proofErr w:type="spellEnd"/>
      <w:r w:rsidR="00F62246" w:rsidRPr="00145494">
        <w:t xml:space="preserve"> </w:t>
      </w:r>
      <w:proofErr w:type="spellStart"/>
      <w:r w:rsidR="001B6889" w:rsidRPr="00145494">
        <w:t>berupa</w:t>
      </w:r>
      <w:proofErr w:type="spellEnd"/>
      <w:r w:rsidR="001B6889" w:rsidRPr="00145494">
        <w:t xml:space="preserve"> data primer dan data </w:t>
      </w:r>
      <w:proofErr w:type="spellStart"/>
      <w:r w:rsidR="001B6889" w:rsidRPr="00145494">
        <w:t>sekunder</w:t>
      </w:r>
      <w:proofErr w:type="spellEnd"/>
      <w:r w:rsidR="001B6889" w:rsidRPr="00145494">
        <w:t>. D</w:t>
      </w:r>
      <w:r w:rsidR="006462C0" w:rsidRPr="00145494">
        <w:t xml:space="preserve">ata primer </w:t>
      </w:r>
      <w:r w:rsidR="001B6889" w:rsidRPr="00145494">
        <w:t xml:space="preserve">pada </w:t>
      </w:r>
      <w:proofErr w:type="spellStart"/>
      <w:r w:rsidR="001B6889" w:rsidRPr="00145494">
        <w:t>penelitian</w:t>
      </w:r>
      <w:proofErr w:type="spellEnd"/>
      <w:r w:rsidR="001B6889" w:rsidRPr="00145494">
        <w:t xml:space="preserve"> </w:t>
      </w:r>
      <w:proofErr w:type="spellStart"/>
      <w:r w:rsidR="001B6889" w:rsidRPr="00145494">
        <w:t>ini</w:t>
      </w:r>
      <w:proofErr w:type="spellEnd"/>
      <w:r w:rsidR="001B6889" w:rsidRPr="00145494">
        <w:t xml:space="preserve"> </w:t>
      </w:r>
      <w:proofErr w:type="spellStart"/>
      <w:r w:rsidRPr="00145494">
        <w:t>diperoleh</w:t>
      </w:r>
      <w:proofErr w:type="spellEnd"/>
      <w:r w:rsidRPr="00145494">
        <w:t xml:space="preserve"> </w:t>
      </w:r>
      <w:proofErr w:type="spellStart"/>
      <w:r w:rsidRPr="00145494">
        <w:t>dengan</w:t>
      </w:r>
      <w:proofErr w:type="spellEnd"/>
      <w:r w:rsidRPr="00145494">
        <w:t xml:space="preserve"> </w:t>
      </w:r>
      <w:proofErr w:type="spellStart"/>
      <w:r w:rsidR="00FC22D1" w:rsidRPr="00145494">
        <w:t>wawancara</w:t>
      </w:r>
      <w:proofErr w:type="spellEnd"/>
      <w:r w:rsidR="00FC22D1" w:rsidRPr="00145494">
        <w:t xml:space="preserve"> </w:t>
      </w:r>
      <w:proofErr w:type="spellStart"/>
      <w:r w:rsidR="00FC22D1" w:rsidRPr="00145494">
        <w:t>mendalam</w:t>
      </w:r>
      <w:proofErr w:type="spellEnd"/>
      <w:r w:rsidR="00FC22D1" w:rsidRPr="00145494">
        <w:t xml:space="preserve"> </w:t>
      </w:r>
      <w:proofErr w:type="spellStart"/>
      <w:r w:rsidR="00FC22D1" w:rsidRPr="00145494">
        <w:t>kepada</w:t>
      </w:r>
      <w:proofErr w:type="spellEnd"/>
      <w:r w:rsidR="00FC22D1" w:rsidRPr="00145494">
        <w:t xml:space="preserve"> </w:t>
      </w:r>
      <w:proofErr w:type="spellStart"/>
      <w:r w:rsidR="00FC22D1" w:rsidRPr="00145494">
        <w:t>beberapa</w:t>
      </w:r>
      <w:proofErr w:type="spellEnd"/>
      <w:r w:rsidR="00FC22D1" w:rsidRPr="00145494">
        <w:t xml:space="preserve"> </w:t>
      </w:r>
      <w:proofErr w:type="spellStart"/>
      <w:r w:rsidR="00FC22D1" w:rsidRPr="00145494">
        <w:t>partisipan</w:t>
      </w:r>
      <w:proofErr w:type="spellEnd"/>
      <w:r w:rsidR="00FC22D1" w:rsidRPr="00145494">
        <w:t xml:space="preserve"> </w:t>
      </w:r>
      <w:r w:rsidR="006462C0" w:rsidRPr="00145494">
        <w:t xml:space="preserve">yang </w:t>
      </w:r>
      <w:proofErr w:type="spellStart"/>
      <w:r w:rsidR="006462C0" w:rsidRPr="00145494">
        <w:t>diperlukan</w:t>
      </w:r>
      <w:proofErr w:type="spellEnd"/>
      <w:r w:rsidR="006462C0" w:rsidRPr="00145494">
        <w:t xml:space="preserve"> dan yang </w:t>
      </w:r>
      <w:proofErr w:type="spellStart"/>
      <w:r w:rsidR="006462C0" w:rsidRPr="00145494">
        <w:t>memiliki</w:t>
      </w:r>
      <w:proofErr w:type="spellEnd"/>
      <w:r w:rsidR="006462C0" w:rsidRPr="00145494">
        <w:t xml:space="preserve"> </w:t>
      </w:r>
      <w:proofErr w:type="spellStart"/>
      <w:r w:rsidR="006462C0" w:rsidRPr="00145494">
        <w:t>kewenangan</w:t>
      </w:r>
      <w:proofErr w:type="spellEnd"/>
      <w:r w:rsidR="006462C0" w:rsidRPr="00145494">
        <w:t xml:space="preserve">, </w:t>
      </w:r>
      <w:proofErr w:type="spellStart"/>
      <w:r w:rsidR="006462C0" w:rsidRPr="00145494">
        <w:t>kompetensi</w:t>
      </w:r>
      <w:proofErr w:type="spellEnd"/>
      <w:r w:rsidR="006462C0" w:rsidRPr="00145494">
        <w:t xml:space="preserve">, </w:t>
      </w:r>
      <w:proofErr w:type="spellStart"/>
      <w:r w:rsidR="006462C0" w:rsidRPr="00145494">
        <w:t>serta</w:t>
      </w:r>
      <w:proofErr w:type="spellEnd"/>
      <w:r w:rsidR="006462C0" w:rsidRPr="00145494">
        <w:t xml:space="preserve"> </w:t>
      </w:r>
      <w:proofErr w:type="spellStart"/>
      <w:r w:rsidR="006462C0" w:rsidRPr="00145494">
        <w:t>wawasan</w:t>
      </w:r>
      <w:proofErr w:type="spellEnd"/>
      <w:r w:rsidR="00D0746E" w:rsidRPr="00145494">
        <w:t xml:space="preserve">, </w:t>
      </w:r>
      <w:proofErr w:type="spellStart"/>
      <w:r w:rsidR="00D0746E" w:rsidRPr="00145494">
        <w:t>sehingga</w:t>
      </w:r>
      <w:proofErr w:type="spellEnd"/>
      <w:r w:rsidR="00D0746E" w:rsidRPr="00145494">
        <w:t xml:space="preserve"> </w:t>
      </w:r>
      <w:proofErr w:type="spellStart"/>
      <w:r w:rsidR="00D0746E" w:rsidRPr="00145494">
        <w:t>bisa</w:t>
      </w:r>
      <w:proofErr w:type="spellEnd"/>
      <w:r w:rsidR="00D0746E" w:rsidRPr="00145494">
        <w:t xml:space="preserve"> </w:t>
      </w:r>
      <w:proofErr w:type="spellStart"/>
      <w:r w:rsidR="00D0746E" w:rsidRPr="00145494">
        <w:t>menjawab</w:t>
      </w:r>
      <w:proofErr w:type="spellEnd"/>
      <w:r w:rsidR="00D0746E" w:rsidRPr="00145494">
        <w:t xml:space="preserve"> dan </w:t>
      </w:r>
      <w:proofErr w:type="spellStart"/>
      <w:r w:rsidR="00D0746E" w:rsidRPr="00145494">
        <w:t>memberikan</w:t>
      </w:r>
      <w:proofErr w:type="spellEnd"/>
      <w:r w:rsidR="00D0746E" w:rsidRPr="00145494">
        <w:t xml:space="preserve"> </w:t>
      </w:r>
      <w:proofErr w:type="spellStart"/>
      <w:r w:rsidR="00D0746E" w:rsidRPr="00145494">
        <w:t>keterangan</w:t>
      </w:r>
      <w:proofErr w:type="spellEnd"/>
      <w:r w:rsidR="00D0746E" w:rsidRPr="00145494">
        <w:t xml:space="preserve"> </w:t>
      </w:r>
      <w:proofErr w:type="spellStart"/>
      <w:r w:rsidR="00D0746E" w:rsidRPr="00145494">
        <w:t>keterangan</w:t>
      </w:r>
      <w:proofErr w:type="spellEnd"/>
      <w:r w:rsidR="00D0746E" w:rsidRPr="00145494">
        <w:t xml:space="preserve"> yang </w:t>
      </w:r>
      <w:proofErr w:type="spellStart"/>
      <w:r w:rsidR="00D0746E" w:rsidRPr="00145494">
        <w:t>sesuai</w:t>
      </w:r>
      <w:proofErr w:type="spellEnd"/>
      <w:r w:rsidR="00D0746E" w:rsidRPr="00145494">
        <w:t xml:space="preserve"> dan </w:t>
      </w:r>
      <w:proofErr w:type="spellStart"/>
      <w:r w:rsidR="00D0746E" w:rsidRPr="00145494">
        <w:t>tepat</w:t>
      </w:r>
      <w:proofErr w:type="spellEnd"/>
      <w:r w:rsidR="006462C0" w:rsidRPr="00145494">
        <w:t xml:space="preserve">. </w:t>
      </w:r>
      <w:proofErr w:type="spellStart"/>
      <w:r w:rsidR="006462C0" w:rsidRPr="00145494">
        <w:t>Perolehan</w:t>
      </w:r>
      <w:proofErr w:type="spellEnd"/>
      <w:r w:rsidR="006462C0" w:rsidRPr="00145494">
        <w:t xml:space="preserve"> data primer juga </w:t>
      </w:r>
      <w:proofErr w:type="spellStart"/>
      <w:r w:rsidR="006462C0" w:rsidRPr="00145494">
        <w:t>dilakukan</w:t>
      </w:r>
      <w:proofErr w:type="spellEnd"/>
      <w:r w:rsidR="006462C0" w:rsidRPr="00145494">
        <w:t xml:space="preserve"> </w:t>
      </w:r>
      <w:proofErr w:type="spellStart"/>
      <w:r w:rsidR="006462C0" w:rsidRPr="00145494">
        <w:t>dengan</w:t>
      </w:r>
      <w:proofErr w:type="spellEnd"/>
      <w:r w:rsidR="006462C0" w:rsidRPr="00145494">
        <w:t xml:space="preserve"> </w:t>
      </w:r>
      <w:proofErr w:type="spellStart"/>
      <w:r w:rsidR="006462C0" w:rsidRPr="00145494">
        <w:t>pengamatan</w:t>
      </w:r>
      <w:proofErr w:type="spellEnd"/>
      <w:r w:rsidR="006462C0" w:rsidRPr="00145494">
        <w:t xml:space="preserve"> </w:t>
      </w:r>
      <w:proofErr w:type="spellStart"/>
      <w:r w:rsidR="006462C0" w:rsidRPr="00145494">
        <w:t>secara</w:t>
      </w:r>
      <w:proofErr w:type="spellEnd"/>
      <w:r w:rsidR="006462C0" w:rsidRPr="00145494">
        <w:t xml:space="preserve"> </w:t>
      </w:r>
      <w:proofErr w:type="spellStart"/>
      <w:r w:rsidR="006462C0" w:rsidRPr="00145494">
        <w:t>langsung</w:t>
      </w:r>
      <w:proofErr w:type="spellEnd"/>
      <w:r w:rsidR="006462C0" w:rsidRPr="00145494">
        <w:t xml:space="preserve">. </w:t>
      </w:r>
      <w:proofErr w:type="spellStart"/>
      <w:r w:rsidR="001B6889" w:rsidRPr="00145494">
        <w:t>Sedangkan</w:t>
      </w:r>
      <w:proofErr w:type="spellEnd"/>
      <w:r w:rsidR="001B6889" w:rsidRPr="00145494">
        <w:t xml:space="preserve"> </w:t>
      </w:r>
      <w:r w:rsidR="006462C0" w:rsidRPr="00145494">
        <w:t xml:space="preserve">data </w:t>
      </w:r>
      <w:proofErr w:type="spellStart"/>
      <w:r w:rsidR="006462C0" w:rsidRPr="00145494">
        <w:t>sekunder</w:t>
      </w:r>
      <w:proofErr w:type="spellEnd"/>
      <w:r w:rsidR="006462C0" w:rsidRPr="00145494">
        <w:t xml:space="preserve">, </w:t>
      </w:r>
      <w:proofErr w:type="spellStart"/>
      <w:r w:rsidR="006462C0" w:rsidRPr="00145494">
        <w:t>diperoleh</w:t>
      </w:r>
      <w:proofErr w:type="spellEnd"/>
      <w:r w:rsidR="006462C0" w:rsidRPr="00145494">
        <w:t xml:space="preserve"> </w:t>
      </w:r>
      <w:proofErr w:type="spellStart"/>
      <w:r w:rsidR="006462C0" w:rsidRPr="00145494">
        <w:t>dengan</w:t>
      </w:r>
      <w:proofErr w:type="spellEnd"/>
      <w:r w:rsidR="006462C0" w:rsidRPr="00145494">
        <w:t xml:space="preserve"> </w:t>
      </w:r>
      <w:proofErr w:type="spellStart"/>
      <w:r w:rsidR="00B26E47" w:rsidRPr="00145494">
        <w:t>bukti</w:t>
      </w:r>
      <w:proofErr w:type="spellEnd"/>
      <w:r w:rsidR="00B26E47" w:rsidRPr="00145494">
        <w:t xml:space="preserve"> </w:t>
      </w:r>
      <w:proofErr w:type="spellStart"/>
      <w:r w:rsidR="00B26E47" w:rsidRPr="00145494">
        <w:t>bukti</w:t>
      </w:r>
      <w:proofErr w:type="spellEnd"/>
      <w:r w:rsidR="00B26E47" w:rsidRPr="00145494">
        <w:t xml:space="preserve"> </w:t>
      </w:r>
      <w:proofErr w:type="spellStart"/>
      <w:r w:rsidR="00D0746E" w:rsidRPr="00145494">
        <w:t>dokumen</w:t>
      </w:r>
      <w:proofErr w:type="spellEnd"/>
      <w:r w:rsidR="00D0746E" w:rsidRPr="00145494">
        <w:t xml:space="preserve"> </w:t>
      </w:r>
      <w:r w:rsidR="00B61712" w:rsidRPr="00145494">
        <w:t xml:space="preserve">yang </w:t>
      </w:r>
      <w:proofErr w:type="spellStart"/>
      <w:r w:rsidR="00D0746E" w:rsidRPr="00145494">
        <w:t>dipelajari</w:t>
      </w:r>
      <w:proofErr w:type="spellEnd"/>
      <w:r w:rsidR="00B26E47" w:rsidRPr="00145494">
        <w:t xml:space="preserve">, </w:t>
      </w:r>
      <w:proofErr w:type="spellStart"/>
      <w:r w:rsidR="00F95178" w:rsidRPr="00145494">
        <w:t>untuk</w:t>
      </w:r>
      <w:proofErr w:type="spellEnd"/>
      <w:r w:rsidR="00F95178" w:rsidRPr="00145494">
        <w:t xml:space="preserve"> </w:t>
      </w:r>
      <w:proofErr w:type="spellStart"/>
      <w:r w:rsidR="00F95178" w:rsidRPr="00145494">
        <w:t>kemudian</w:t>
      </w:r>
      <w:proofErr w:type="spellEnd"/>
      <w:r w:rsidR="001B6889" w:rsidRPr="00145494">
        <w:t>,</w:t>
      </w:r>
      <w:r w:rsidR="00F95178" w:rsidRPr="00145494">
        <w:t xml:space="preserve"> </w:t>
      </w:r>
      <w:proofErr w:type="spellStart"/>
      <w:r w:rsidR="00F95178" w:rsidRPr="00145494">
        <w:t>sebagaimana</w:t>
      </w:r>
      <w:proofErr w:type="spellEnd"/>
      <w:r w:rsidR="00F95178" w:rsidRPr="00145494">
        <w:t xml:space="preserve"> </w:t>
      </w:r>
      <w:proofErr w:type="spellStart"/>
      <w:r w:rsidR="00F95178" w:rsidRPr="00145494">
        <w:t>proseduralnya</w:t>
      </w:r>
      <w:proofErr w:type="spellEnd"/>
      <w:r w:rsidR="00D66150" w:rsidRPr="00145494">
        <w:t>,</w:t>
      </w:r>
      <w:r w:rsidR="00F95178" w:rsidRPr="00145494">
        <w:t xml:space="preserve"> </w:t>
      </w:r>
      <w:proofErr w:type="spellStart"/>
      <w:r w:rsidR="00F95178" w:rsidRPr="00145494">
        <w:t>maka</w:t>
      </w:r>
      <w:proofErr w:type="spellEnd"/>
      <w:r w:rsidR="00F95178" w:rsidRPr="00145494">
        <w:t xml:space="preserve"> </w:t>
      </w:r>
      <w:proofErr w:type="spellStart"/>
      <w:r w:rsidR="00F95178" w:rsidRPr="00145494">
        <w:t>semua</w:t>
      </w:r>
      <w:proofErr w:type="spellEnd"/>
      <w:r w:rsidR="001B6889" w:rsidRPr="00145494">
        <w:t xml:space="preserve"> data yang </w:t>
      </w:r>
      <w:proofErr w:type="spellStart"/>
      <w:r w:rsidR="001B6889" w:rsidRPr="00145494">
        <w:t>diperoleh</w:t>
      </w:r>
      <w:proofErr w:type="spellEnd"/>
      <w:r w:rsidR="001B6889" w:rsidRPr="00145494">
        <w:t xml:space="preserve"> </w:t>
      </w:r>
      <w:proofErr w:type="spellStart"/>
      <w:r w:rsidR="00FC22D1" w:rsidRPr="00145494">
        <w:t>saling</w:t>
      </w:r>
      <w:proofErr w:type="spellEnd"/>
      <w:r w:rsidR="00FC22D1" w:rsidRPr="00145494">
        <w:t xml:space="preserve"> </w:t>
      </w:r>
      <w:proofErr w:type="spellStart"/>
      <w:r w:rsidR="00FC22D1" w:rsidRPr="00145494">
        <w:t>dikonfirmasikan</w:t>
      </w:r>
      <w:proofErr w:type="spellEnd"/>
      <w:r w:rsidR="00EE081E" w:rsidRPr="00145494">
        <w:t xml:space="preserve"> dan </w:t>
      </w:r>
      <w:proofErr w:type="spellStart"/>
      <w:r w:rsidR="00EE081E" w:rsidRPr="00145494">
        <w:t>dianalisis</w:t>
      </w:r>
      <w:proofErr w:type="spellEnd"/>
      <w:r w:rsidR="00FC22D1" w:rsidRPr="00145494">
        <w:t xml:space="preserve"> </w:t>
      </w:r>
      <w:proofErr w:type="spellStart"/>
      <w:r w:rsidR="00FC22D1" w:rsidRPr="00145494">
        <w:t>dengan</w:t>
      </w:r>
      <w:proofErr w:type="spellEnd"/>
      <w:r w:rsidR="00FC22D1" w:rsidRPr="00145494">
        <w:t xml:space="preserve"> </w:t>
      </w:r>
      <w:proofErr w:type="spellStart"/>
      <w:r w:rsidR="00FC22D1" w:rsidRPr="00145494">
        <w:t>menggunakan</w:t>
      </w:r>
      <w:proofErr w:type="spellEnd"/>
      <w:r w:rsidR="00FC22D1" w:rsidRPr="00145494">
        <w:t xml:space="preserve"> </w:t>
      </w:r>
      <w:proofErr w:type="spellStart"/>
      <w:r w:rsidR="00FC22D1" w:rsidRPr="00145494">
        <w:t>teknik</w:t>
      </w:r>
      <w:proofErr w:type="spellEnd"/>
      <w:r w:rsidR="00FC22D1" w:rsidRPr="00145494">
        <w:t xml:space="preserve"> </w:t>
      </w:r>
      <w:proofErr w:type="spellStart"/>
      <w:r w:rsidR="00F95178" w:rsidRPr="00145494">
        <w:t>triangulasi</w:t>
      </w:r>
      <w:proofErr w:type="spellEnd"/>
      <w:r w:rsidR="00F95178" w:rsidRPr="00145494">
        <w:t xml:space="preserve">, </w:t>
      </w:r>
      <w:proofErr w:type="spellStart"/>
      <w:r w:rsidR="00F95178" w:rsidRPr="00145494">
        <w:t>baik</w:t>
      </w:r>
      <w:proofErr w:type="spellEnd"/>
      <w:r w:rsidR="00F95178" w:rsidRPr="00145494">
        <w:t xml:space="preserve"> </w:t>
      </w:r>
      <w:proofErr w:type="spellStart"/>
      <w:r w:rsidR="00F95178" w:rsidRPr="00145494">
        <w:t>triangulasi</w:t>
      </w:r>
      <w:proofErr w:type="spellEnd"/>
      <w:r w:rsidR="00F95178" w:rsidRPr="00145494">
        <w:t xml:space="preserve"> </w:t>
      </w:r>
      <w:proofErr w:type="spellStart"/>
      <w:r w:rsidR="00F95178" w:rsidRPr="00145494">
        <w:t>antar</w:t>
      </w:r>
      <w:proofErr w:type="spellEnd"/>
      <w:r w:rsidR="00F95178" w:rsidRPr="00145494">
        <w:t xml:space="preserve"> </w:t>
      </w:r>
      <w:proofErr w:type="spellStart"/>
      <w:r w:rsidR="00F95178" w:rsidRPr="00145494">
        <w:t>sumber</w:t>
      </w:r>
      <w:proofErr w:type="spellEnd"/>
      <w:r w:rsidR="00F95178" w:rsidRPr="00145494">
        <w:t xml:space="preserve">, </w:t>
      </w:r>
      <w:proofErr w:type="spellStart"/>
      <w:r w:rsidR="00F95178" w:rsidRPr="00145494">
        <w:t>triangulasi</w:t>
      </w:r>
      <w:proofErr w:type="spellEnd"/>
      <w:r w:rsidR="00F95178" w:rsidRPr="00145494">
        <w:t xml:space="preserve"> </w:t>
      </w:r>
      <w:proofErr w:type="spellStart"/>
      <w:r w:rsidR="00F95178" w:rsidRPr="00145494">
        <w:t>antar</w:t>
      </w:r>
      <w:proofErr w:type="spellEnd"/>
      <w:r w:rsidR="00F95178" w:rsidRPr="00145494">
        <w:t xml:space="preserve"> </w:t>
      </w:r>
      <w:proofErr w:type="spellStart"/>
      <w:r w:rsidR="00F95178" w:rsidRPr="00145494">
        <w:t>metode</w:t>
      </w:r>
      <w:proofErr w:type="spellEnd"/>
      <w:r w:rsidR="00F95178" w:rsidRPr="00145494">
        <w:t xml:space="preserve">, dan </w:t>
      </w:r>
      <w:proofErr w:type="spellStart"/>
      <w:r w:rsidR="00F95178" w:rsidRPr="00145494">
        <w:t>kemudian</w:t>
      </w:r>
      <w:proofErr w:type="spellEnd"/>
      <w:r w:rsidR="00F95178" w:rsidRPr="00145494">
        <w:t xml:space="preserve"> juga </w:t>
      </w:r>
      <w:proofErr w:type="spellStart"/>
      <w:r w:rsidR="00F95178" w:rsidRPr="00145494">
        <w:t>dilakukan</w:t>
      </w:r>
      <w:proofErr w:type="spellEnd"/>
      <w:r w:rsidR="00F95178" w:rsidRPr="00145494">
        <w:t xml:space="preserve"> </w:t>
      </w:r>
      <w:proofErr w:type="spellStart"/>
      <w:r w:rsidR="00F95178" w:rsidRPr="00145494">
        <w:t>visualisasi</w:t>
      </w:r>
      <w:proofErr w:type="spellEnd"/>
      <w:r w:rsidR="00F95178" w:rsidRPr="00145494">
        <w:t xml:space="preserve"> </w:t>
      </w:r>
      <w:proofErr w:type="spellStart"/>
      <w:r w:rsidR="00F95178" w:rsidRPr="00145494">
        <w:t>hasil</w:t>
      </w:r>
      <w:proofErr w:type="spellEnd"/>
      <w:r w:rsidR="00F95178" w:rsidRPr="00145494">
        <w:t xml:space="preserve"> </w:t>
      </w:r>
      <w:proofErr w:type="spellStart"/>
      <w:r w:rsidR="00F95178" w:rsidRPr="00145494">
        <w:t>temuan</w:t>
      </w:r>
      <w:proofErr w:type="spellEnd"/>
      <w:r w:rsidR="00F95178" w:rsidRPr="00145494">
        <w:t xml:space="preserve"> dan </w:t>
      </w:r>
      <w:proofErr w:type="spellStart"/>
      <w:r w:rsidR="00F95178" w:rsidRPr="00145494">
        <w:t>penjodohan</w:t>
      </w:r>
      <w:proofErr w:type="spellEnd"/>
      <w:r w:rsidR="00F95178" w:rsidRPr="00145494">
        <w:t xml:space="preserve"> </w:t>
      </w:r>
      <w:proofErr w:type="spellStart"/>
      <w:r w:rsidR="00F95178" w:rsidRPr="00145494">
        <w:t>pola</w:t>
      </w:r>
      <w:proofErr w:type="spellEnd"/>
      <w:r w:rsidR="00D0746E" w:rsidRPr="00145494">
        <w:t xml:space="preserve"> (</w:t>
      </w:r>
      <w:proofErr w:type="spellStart"/>
      <w:r w:rsidR="00D0746E" w:rsidRPr="00145494">
        <w:t>yaitu</w:t>
      </w:r>
      <w:proofErr w:type="spellEnd"/>
      <w:r w:rsidR="00D0746E" w:rsidRPr="00145494">
        <w:t xml:space="preserve"> </w:t>
      </w:r>
      <w:proofErr w:type="spellStart"/>
      <w:r w:rsidR="00D0746E" w:rsidRPr="00145494">
        <w:t>komparasi</w:t>
      </w:r>
      <w:proofErr w:type="spellEnd"/>
      <w:r w:rsidR="00D0746E" w:rsidRPr="00145494">
        <w:t xml:space="preserve"> </w:t>
      </w:r>
      <w:proofErr w:type="spellStart"/>
      <w:r w:rsidR="00D0746E" w:rsidRPr="00145494">
        <w:t>antara</w:t>
      </w:r>
      <w:proofErr w:type="spellEnd"/>
      <w:r w:rsidR="00D0746E" w:rsidRPr="00145494">
        <w:t xml:space="preserve"> </w:t>
      </w:r>
      <w:proofErr w:type="spellStart"/>
      <w:r w:rsidR="00D0746E" w:rsidRPr="00145494">
        <w:t>hasil</w:t>
      </w:r>
      <w:proofErr w:type="spellEnd"/>
      <w:r w:rsidR="00D0746E" w:rsidRPr="00145494">
        <w:t xml:space="preserve"> </w:t>
      </w:r>
      <w:proofErr w:type="spellStart"/>
      <w:r w:rsidR="00D0746E" w:rsidRPr="00145494">
        <w:t>temuan</w:t>
      </w:r>
      <w:proofErr w:type="spellEnd"/>
      <w:r w:rsidR="00D0746E" w:rsidRPr="00145494">
        <w:t xml:space="preserve"> </w:t>
      </w:r>
      <w:proofErr w:type="spellStart"/>
      <w:r w:rsidR="00D0746E" w:rsidRPr="00145494">
        <w:t>dengan</w:t>
      </w:r>
      <w:proofErr w:type="spellEnd"/>
      <w:r w:rsidR="00D0746E" w:rsidRPr="00145494">
        <w:t xml:space="preserve"> </w:t>
      </w:r>
      <w:proofErr w:type="spellStart"/>
      <w:r w:rsidR="00D0746E" w:rsidRPr="00145494">
        <w:t>hasil</w:t>
      </w:r>
      <w:proofErr w:type="spellEnd"/>
      <w:r w:rsidR="00D0746E" w:rsidRPr="00145494">
        <w:t xml:space="preserve"> </w:t>
      </w:r>
      <w:proofErr w:type="spellStart"/>
      <w:r w:rsidR="00D0746E" w:rsidRPr="00145494">
        <w:t>hasil</w:t>
      </w:r>
      <w:proofErr w:type="spellEnd"/>
      <w:r w:rsidR="00D0746E" w:rsidRPr="00145494">
        <w:t xml:space="preserve"> </w:t>
      </w:r>
      <w:proofErr w:type="spellStart"/>
      <w:r w:rsidR="00D0746E" w:rsidRPr="00145494">
        <w:t>penelitian</w:t>
      </w:r>
      <w:proofErr w:type="spellEnd"/>
      <w:r w:rsidR="00D0746E" w:rsidRPr="00145494">
        <w:t xml:space="preserve"> </w:t>
      </w:r>
      <w:proofErr w:type="spellStart"/>
      <w:r w:rsidR="00D0746E" w:rsidRPr="00145494">
        <w:t>terdahulu</w:t>
      </w:r>
      <w:proofErr w:type="spellEnd"/>
      <w:r w:rsidR="00D0746E" w:rsidRPr="00145494">
        <w:t xml:space="preserve"> </w:t>
      </w:r>
      <w:proofErr w:type="spellStart"/>
      <w:r w:rsidR="00D0746E" w:rsidRPr="00145494">
        <w:t>dari</w:t>
      </w:r>
      <w:proofErr w:type="spellEnd"/>
      <w:r w:rsidR="00D0746E" w:rsidRPr="00145494">
        <w:t xml:space="preserve"> </w:t>
      </w:r>
      <w:proofErr w:type="spellStart"/>
      <w:r w:rsidR="00D0746E" w:rsidRPr="00145494">
        <w:t>jurnal</w:t>
      </w:r>
      <w:proofErr w:type="spellEnd"/>
      <w:r w:rsidR="00D0746E" w:rsidRPr="00145494">
        <w:t xml:space="preserve"> dan juga </w:t>
      </w:r>
      <w:proofErr w:type="spellStart"/>
      <w:r w:rsidR="00D0746E" w:rsidRPr="00145494">
        <w:t>konsep</w:t>
      </w:r>
      <w:proofErr w:type="spellEnd"/>
      <w:r w:rsidR="00D0746E" w:rsidRPr="00145494">
        <w:t xml:space="preserve"> </w:t>
      </w:r>
      <w:proofErr w:type="spellStart"/>
      <w:r w:rsidR="00D0746E" w:rsidRPr="00145494">
        <w:t>konsep</w:t>
      </w:r>
      <w:proofErr w:type="spellEnd"/>
      <w:r w:rsidR="00D0746E" w:rsidRPr="00145494">
        <w:t xml:space="preserve"> </w:t>
      </w:r>
      <w:proofErr w:type="spellStart"/>
      <w:r w:rsidR="00D0746E" w:rsidRPr="00145494">
        <w:t>atau</w:t>
      </w:r>
      <w:proofErr w:type="spellEnd"/>
      <w:r w:rsidR="00D0746E" w:rsidRPr="00145494">
        <w:t xml:space="preserve"> </w:t>
      </w:r>
      <w:proofErr w:type="spellStart"/>
      <w:r w:rsidR="00D0746E" w:rsidRPr="00145494">
        <w:t>teori</w:t>
      </w:r>
      <w:proofErr w:type="spellEnd"/>
      <w:r w:rsidR="00D0746E" w:rsidRPr="00145494">
        <w:t xml:space="preserve"> </w:t>
      </w:r>
      <w:proofErr w:type="spellStart"/>
      <w:r w:rsidR="00D0746E" w:rsidRPr="00145494">
        <w:t>teori</w:t>
      </w:r>
      <w:proofErr w:type="spellEnd"/>
      <w:r w:rsidR="00D0746E" w:rsidRPr="00145494">
        <w:t xml:space="preserve"> </w:t>
      </w:r>
      <w:proofErr w:type="spellStart"/>
      <w:r w:rsidR="00D0746E" w:rsidRPr="00145494">
        <w:t>dari</w:t>
      </w:r>
      <w:proofErr w:type="spellEnd"/>
      <w:r w:rsidR="00D0746E" w:rsidRPr="00145494">
        <w:t xml:space="preserve"> </w:t>
      </w:r>
      <w:proofErr w:type="spellStart"/>
      <w:r w:rsidR="00D0746E" w:rsidRPr="00145494">
        <w:t>referensi</w:t>
      </w:r>
      <w:proofErr w:type="spellEnd"/>
      <w:r w:rsidR="00D0746E" w:rsidRPr="00145494">
        <w:t xml:space="preserve"> </w:t>
      </w:r>
      <w:proofErr w:type="spellStart"/>
      <w:r w:rsidR="00D0746E" w:rsidRPr="00145494">
        <w:t>referensi</w:t>
      </w:r>
      <w:proofErr w:type="spellEnd"/>
      <w:r w:rsidR="00D0746E" w:rsidRPr="00145494">
        <w:t xml:space="preserve"> yang </w:t>
      </w:r>
      <w:proofErr w:type="spellStart"/>
      <w:r w:rsidR="00D0746E" w:rsidRPr="00145494">
        <w:t>digunakan</w:t>
      </w:r>
      <w:proofErr w:type="spellEnd"/>
      <w:r w:rsidR="00D0746E" w:rsidRPr="00145494">
        <w:t>)</w:t>
      </w:r>
      <w:r w:rsidR="00F95178" w:rsidRPr="00145494">
        <w:t>.</w:t>
      </w:r>
      <w:r w:rsidR="004D3B1C" w:rsidRPr="00145494">
        <w:t xml:space="preserve"> Dan</w:t>
      </w:r>
      <w:r w:rsidR="00D66150" w:rsidRPr="00145494">
        <w:t xml:space="preserve"> </w:t>
      </w:r>
      <w:proofErr w:type="spellStart"/>
      <w:r w:rsidR="00D66150" w:rsidRPr="00145494">
        <w:t>dalam</w:t>
      </w:r>
      <w:proofErr w:type="spellEnd"/>
      <w:r w:rsidR="00D66150" w:rsidRPr="00145494">
        <w:t xml:space="preserve"> proses </w:t>
      </w:r>
      <w:proofErr w:type="spellStart"/>
      <w:r w:rsidR="00D66150" w:rsidRPr="00145494">
        <w:t>kajian</w:t>
      </w:r>
      <w:proofErr w:type="spellEnd"/>
      <w:r w:rsidR="00D66150" w:rsidRPr="00145494">
        <w:t xml:space="preserve"> </w:t>
      </w:r>
      <w:proofErr w:type="spellStart"/>
      <w:r w:rsidR="00D66150" w:rsidRPr="00145494">
        <w:t>ini</w:t>
      </w:r>
      <w:proofErr w:type="spellEnd"/>
      <w:r w:rsidR="00D66150" w:rsidRPr="00145494">
        <w:t xml:space="preserve"> pun </w:t>
      </w:r>
      <w:proofErr w:type="spellStart"/>
      <w:r w:rsidR="00D66150" w:rsidRPr="00145494">
        <w:t>tak</w:t>
      </w:r>
      <w:proofErr w:type="spellEnd"/>
      <w:r w:rsidR="00D66150" w:rsidRPr="00145494">
        <w:t xml:space="preserve"> </w:t>
      </w:r>
      <w:proofErr w:type="spellStart"/>
      <w:r w:rsidR="00D66150" w:rsidRPr="00145494">
        <w:t>luput</w:t>
      </w:r>
      <w:proofErr w:type="spellEnd"/>
      <w:r w:rsidR="00D66150" w:rsidRPr="00145494">
        <w:t xml:space="preserve"> </w:t>
      </w:r>
      <w:proofErr w:type="spellStart"/>
      <w:r w:rsidR="00D66150" w:rsidRPr="00145494">
        <w:t>dari</w:t>
      </w:r>
      <w:proofErr w:type="spellEnd"/>
      <w:r w:rsidR="00D66150" w:rsidRPr="00145494">
        <w:t xml:space="preserve"> proses </w:t>
      </w:r>
      <w:proofErr w:type="spellStart"/>
      <w:r w:rsidR="00D66150" w:rsidRPr="00145494">
        <w:t>reduksi</w:t>
      </w:r>
      <w:proofErr w:type="spellEnd"/>
      <w:r w:rsidR="00D66150" w:rsidRPr="00145494">
        <w:t xml:space="preserve"> data, display data, </w:t>
      </w:r>
      <w:proofErr w:type="spellStart"/>
      <w:r w:rsidR="00D66150" w:rsidRPr="00145494">
        <w:t>serta</w:t>
      </w:r>
      <w:proofErr w:type="spellEnd"/>
      <w:r w:rsidR="00D66150" w:rsidRPr="00145494">
        <w:t xml:space="preserve"> </w:t>
      </w:r>
      <w:proofErr w:type="spellStart"/>
      <w:r w:rsidR="00D66150" w:rsidRPr="00145494">
        <w:t>penarikan</w:t>
      </w:r>
      <w:proofErr w:type="spellEnd"/>
      <w:r w:rsidR="00D66150" w:rsidRPr="00145494">
        <w:t xml:space="preserve"> </w:t>
      </w:r>
      <w:proofErr w:type="spellStart"/>
      <w:r w:rsidR="00D66150" w:rsidRPr="00145494">
        <w:t>kongklusi</w:t>
      </w:r>
      <w:proofErr w:type="spellEnd"/>
      <w:r w:rsidR="00D66150" w:rsidRPr="00145494">
        <w:t xml:space="preserve"> yang </w:t>
      </w:r>
      <w:proofErr w:type="spellStart"/>
      <w:r w:rsidR="00D66150" w:rsidRPr="00145494">
        <w:t>dianggap</w:t>
      </w:r>
      <w:proofErr w:type="spellEnd"/>
      <w:r w:rsidR="00D66150" w:rsidRPr="00145494">
        <w:t xml:space="preserve"> </w:t>
      </w:r>
      <w:proofErr w:type="spellStart"/>
      <w:r w:rsidR="00D66150" w:rsidRPr="00145494">
        <w:t>menjadi</w:t>
      </w:r>
      <w:proofErr w:type="spellEnd"/>
      <w:r w:rsidR="00D66150" w:rsidRPr="00145494">
        <w:t xml:space="preserve"> </w:t>
      </w:r>
      <w:proofErr w:type="spellStart"/>
      <w:r w:rsidR="00D66150" w:rsidRPr="00145494">
        <w:t>temuan</w:t>
      </w:r>
      <w:proofErr w:type="spellEnd"/>
      <w:r w:rsidR="00D66150" w:rsidRPr="00145494">
        <w:t xml:space="preserve"> </w:t>
      </w:r>
      <w:proofErr w:type="spellStart"/>
      <w:r w:rsidR="00D66150" w:rsidRPr="00145494">
        <w:t>dalam</w:t>
      </w:r>
      <w:proofErr w:type="spellEnd"/>
      <w:r w:rsidR="00D66150" w:rsidRPr="00145494">
        <w:t xml:space="preserve"> </w:t>
      </w:r>
      <w:proofErr w:type="spellStart"/>
      <w:r w:rsidR="00D66150" w:rsidRPr="00145494">
        <w:t>penelitian</w:t>
      </w:r>
      <w:proofErr w:type="spellEnd"/>
      <w:r w:rsidR="00D66150" w:rsidRPr="00145494">
        <w:t xml:space="preserve"> </w:t>
      </w:r>
      <w:proofErr w:type="spellStart"/>
      <w:r w:rsidR="00D66150" w:rsidRPr="00145494">
        <w:t>ini</w:t>
      </w:r>
      <w:proofErr w:type="spellEnd"/>
      <w:r w:rsidR="00D66150" w:rsidRPr="00145494">
        <w:t>.</w:t>
      </w:r>
    </w:p>
    <w:p w14:paraId="7C67F969" w14:textId="4394F37B" w:rsidR="00B26E47" w:rsidRPr="00145494" w:rsidRDefault="00B26E47" w:rsidP="00664610">
      <w:pPr>
        <w:spacing w:line="23" w:lineRule="atLeast"/>
        <w:ind w:firstLine="426"/>
        <w:jc w:val="both"/>
      </w:pPr>
      <w:r w:rsidRPr="00145494">
        <w:t xml:space="preserve">Pada </w:t>
      </w:r>
      <w:proofErr w:type="spellStart"/>
      <w:r w:rsidRPr="00145494">
        <w:t>penelitian</w:t>
      </w:r>
      <w:proofErr w:type="spellEnd"/>
      <w:r w:rsidRPr="00145494">
        <w:t xml:space="preserve"> </w:t>
      </w:r>
      <w:proofErr w:type="spellStart"/>
      <w:r w:rsidRPr="00145494">
        <w:t>ini</w:t>
      </w:r>
      <w:proofErr w:type="spellEnd"/>
      <w:r w:rsidRPr="00145494">
        <w:t xml:space="preserve"> </w:t>
      </w:r>
      <w:proofErr w:type="spellStart"/>
      <w:r w:rsidR="0071615A" w:rsidRPr="00145494">
        <w:t>telah</w:t>
      </w:r>
      <w:proofErr w:type="spellEnd"/>
      <w:r w:rsidR="0071615A" w:rsidRPr="00145494">
        <w:t xml:space="preserve"> </w:t>
      </w:r>
      <w:proofErr w:type="spellStart"/>
      <w:r w:rsidR="0071615A" w:rsidRPr="00145494">
        <w:t>memenuhi</w:t>
      </w:r>
      <w:proofErr w:type="spellEnd"/>
      <w:r w:rsidR="0071615A" w:rsidRPr="00145494">
        <w:t xml:space="preserve"> </w:t>
      </w:r>
      <w:proofErr w:type="spellStart"/>
      <w:r w:rsidR="0071615A" w:rsidRPr="00145494">
        <w:t>kualifikasi</w:t>
      </w:r>
      <w:proofErr w:type="spellEnd"/>
      <w:r w:rsidR="007A2670" w:rsidRPr="00145494">
        <w:t xml:space="preserve"> </w:t>
      </w:r>
      <w:proofErr w:type="spellStart"/>
      <w:r w:rsidR="007A2670" w:rsidRPr="00145494">
        <w:t>validitas</w:t>
      </w:r>
      <w:proofErr w:type="spellEnd"/>
      <w:r w:rsidR="0071615A" w:rsidRPr="00145494">
        <w:t xml:space="preserve">, </w:t>
      </w:r>
      <w:proofErr w:type="spellStart"/>
      <w:r w:rsidR="0071615A" w:rsidRPr="00145494">
        <w:t>baik</w:t>
      </w:r>
      <w:proofErr w:type="spellEnd"/>
      <w:r w:rsidR="0071615A" w:rsidRPr="00145494">
        <w:t xml:space="preserve"> </w:t>
      </w:r>
      <w:proofErr w:type="spellStart"/>
      <w:r w:rsidR="0071615A" w:rsidRPr="00145494">
        <w:t>validitas</w:t>
      </w:r>
      <w:proofErr w:type="spellEnd"/>
      <w:r w:rsidR="0071615A" w:rsidRPr="00145494">
        <w:t xml:space="preserve"> </w:t>
      </w:r>
      <w:proofErr w:type="spellStart"/>
      <w:r w:rsidR="0071615A" w:rsidRPr="00145494">
        <w:t>konstruk</w:t>
      </w:r>
      <w:proofErr w:type="spellEnd"/>
      <w:r w:rsidR="0071615A" w:rsidRPr="00145494">
        <w:t xml:space="preserve"> (</w:t>
      </w:r>
      <w:proofErr w:type="spellStart"/>
      <w:r w:rsidR="0071615A" w:rsidRPr="00145494">
        <w:t>yaitu</w:t>
      </w:r>
      <w:proofErr w:type="spellEnd"/>
      <w:r w:rsidR="0071615A" w:rsidRPr="00145494">
        <w:t xml:space="preserve"> </w:t>
      </w:r>
      <w:proofErr w:type="spellStart"/>
      <w:r w:rsidR="0071615A" w:rsidRPr="00145494">
        <w:t>melalui</w:t>
      </w:r>
      <w:proofErr w:type="spellEnd"/>
      <w:r w:rsidR="0071615A" w:rsidRPr="00145494">
        <w:t xml:space="preserve"> </w:t>
      </w:r>
      <w:proofErr w:type="spellStart"/>
      <w:r w:rsidR="0071615A" w:rsidRPr="00145494">
        <w:t>semua</w:t>
      </w:r>
      <w:proofErr w:type="spellEnd"/>
      <w:r w:rsidR="0071615A" w:rsidRPr="00145494">
        <w:t xml:space="preserve"> </w:t>
      </w:r>
      <w:proofErr w:type="spellStart"/>
      <w:r w:rsidR="0071615A" w:rsidRPr="00145494">
        <w:t>analisis</w:t>
      </w:r>
      <w:proofErr w:type="spellEnd"/>
      <w:r w:rsidR="0071615A" w:rsidRPr="00145494">
        <w:t xml:space="preserve"> </w:t>
      </w:r>
      <w:proofErr w:type="spellStart"/>
      <w:r w:rsidR="0071615A" w:rsidRPr="00145494">
        <w:t>triangulasi</w:t>
      </w:r>
      <w:proofErr w:type="spellEnd"/>
      <w:r w:rsidR="0071615A" w:rsidRPr="00145494">
        <w:t xml:space="preserve">), </w:t>
      </w:r>
      <w:proofErr w:type="spellStart"/>
      <w:r w:rsidR="0071615A" w:rsidRPr="00145494">
        <w:t>maupun</w:t>
      </w:r>
      <w:proofErr w:type="spellEnd"/>
      <w:r w:rsidR="0071615A" w:rsidRPr="00145494">
        <w:t xml:space="preserve"> </w:t>
      </w:r>
      <w:proofErr w:type="spellStart"/>
      <w:r w:rsidRPr="00145494">
        <w:t>validitas</w:t>
      </w:r>
      <w:proofErr w:type="spellEnd"/>
      <w:r w:rsidRPr="00145494">
        <w:t xml:space="preserve"> </w:t>
      </w:r>
      <w:proofErr w:type="spellStart"/>
      <w:r w:rsidRPr="00145494">
        <w:t>baik</w:t>
      </w:r>
      <w:proofErr w:type="spellEnd"/>
      <w:r w:rsidRPr="00145494">
        <w:t xml:space="preserve"> </w:t>
      </w:r>
      <w:proofErr w:type="spellStart"/>
      <w:r w:rsidRPr="00145494">
        <w:t>secara</w:t>
      </w:r>
      <w:proofErr w:type="spellEnd"/>
      <w:r w:rsidRPr="00145494">
        <w:t xml:space="preserve"> internal (</w:t>
      </w:r>
      <w:proofErr w:type="spellStart"/>
      <w:r w:rsidRPr="00145494">
        <w:t>yaitu</w:t>
      </w:r>
      <w:proofErr w:type="spellEnd"/>
      <w:r w:rsidRPr="00145494">
        <w:t xml:space="preserve"> </w:t>
      </w:r>
      <w:proofErr w:type="spellStart"/>
      <w:r w:rsidRPr="00145494">
        <w:t>melalui</w:t>
      </w:r>
      <w:proofErr w:type="spellEnd"/>
      <w:r w:rsidRPr="00145494">
        <w:t xml:space="preserve"> </w:t>
      </w:r>
      <w:proofErr w:type="spellStart"/>
      <w:r w:rsidRPr="00145494">
        <w:t>penjodohan</w:t>
      </w:r>
      <w:proofErr w:type="spellEnd"/>
      <w:r w:rsidRPr="00145494">
        <w:t xml:space="preserve"> </w:t>
      </w:r>
      <w:proofErr w:type="spellStart"/>
      <w:r w:rsidRPr="00145494">
        <w:t>pola</w:t>
      </w:r>
      <w:proofErr w:type="spellEnd"/>
      <w:r w:rsidRPr="00145494">
        <w:t xml:space="preserve">) </w:t>
      </w:r>
      <w:proofErr w:type="spellStart"/>
      <w:r w:rsidRPr="00145494">
        <w:t>maupun</w:t>
      </w:r>
      <w:proofErr w:type="spellEnd"/>
      <w:r w:rsidRPr="00145494">
        <w:t xml:space="preserve"> </w:t>
      </w:r>
      <w:proofErr w:type="spellStart"/>
      <w:r w:rsidRPr="00145494">
        <w:t>eksternal</w:t>
      </w:r>
      <w:proofErr w:type="spellEnd"/>
      <w:r w:rsidRPr="00145494">
        <w:t xml:space="preserve"> (</w:t>
      </w:r>
      <w:proofErr w:type="spellStart"/>
      <w:r w:rsidRPr="00145494">
        <w:t>yaitu</w:t>
      </w:r>
      <w:proofErr w:type="spellEnd"/>
      <w:r w:rsidRPr="00145494">
        <w:t xml:space="preserve"> </w:t>
      </w:r>
      <w:proofErr w:type="spellStart"/>
      <w:r w:rsidRPr="00145494">
        <w:t>melalui</w:t>
      </w:r>
      <w:proofErr w:type="spellEnd"/>
      <w:r w:rsidRPr="00145494">
        <w:t xml:space="preserve"> </w:t>
      </w:r>
      <w:proofErr w:type="spellStart"/>
      <w:r w:rsidRPr="00145494">
        <w:t>visualisasi</w:t>
      </w:r>
      <w:proofErr w:type="spellEnd"/>
      <w:r w:rsidRPr="00145494">
        <w:t xml:space="preserve"> </w:t>
      </w:r>
      <w:proofErr w:type="spellStart"/>
      <w:r w:rsidRPr="00145494">
        <w:t>hasil</w:t>
      </w:r>
      <w:proofErr w:type="spellEnd"/>
      <w:r w:rsidRPr="00145494">
        <w:t xml:space="preserve"> </w:t>
      </w:r>
      <w:proofErr w:type="spellStart"/>
      <w:r w:rsidRPr="00145494">
        <w:t>temuan</w:t>
      </w:r>
      <w:proofErr w:type="spellEnd"/>
      <w:r w:rsidRPr="00145494">
        <w:t>)</w:t>
      </w:r>
      <w:r w:rsidR="0071615A" w:rsidRPr="00145494">
        <w:t xml:space="preserve">, dan juga </w:t>
      </w:r>
      <w:proofErr w:type="spellStart"/>
      <w:r w:rsidR="0071615A" w:rsidRPr="00145494">
        <w:t>telah</w:t>
      </w:r>
      <w:proofErr w:type="spellEnd"/>
      <w:r w:rsidR="0071615A" w:rsidRPr="00145494">
        <w:t xml:space="preserve"> </w:t>
      </w:r>
      <w:proofErr w:type="spellStart"/>
      <w:r w:rsidR="0071615A" w:rsidRPr="00145494">
        <w:t>memenuhi</w:t>
      </w:r>
      <w:proofErr w:type="spellEnd"/>
      <w:r w:rsidR="0071615A" w:rsidRPr="00145494">
        <w:t xml:space="preserve"> </w:t>
      </w:r>
      <w:proofErr w:type="spellStart"/>
      <w:r w:rsidR="0071615A" w:rsidRPr="00145494">
        <w:t>reli</w:t>
      </w:r>
      <w:r w:rsidR="008B12F9" w:rsidRPr="00145494">
        <w:t>a</w:t>
      </w:r>
      <w:r w:rsidR="0071615A" w:rsidRPr="00145494">
        <w:t>bitas</w:t>
      </w:r>
      <w:proofErr w:type="spellEnd"/>
      <w:r w:rsidR="0071615A" w:rsidRPr="00145494">
        <w:t xml:space="preserve"> (</w:t>
      </w:r>
      <w:proofErr w:type="spellStart"/>
      <w:r w:rsidR="0071615A" w:rsidRPr="00145494">
        <w:t>yaitu</w:t>
      </w:r>
      <w:proofErr w:type="spellEnd"/>
      <w:r w:rsidR="0071615A" w:rsidRPr="00145494">
        <w:t xml:space="preserve"> </w:t>
      </w:r>
      <w:proofErr w:type="spellStart"/>
      <w:r w:rsidR="0071615A" w:rsidRPr="00145494">
        <w:t>bahwa</w:t>
      </w:r>
      <w:proofErr w:type="spellEnd"/>
      <w:r w:rsidR="0071615A" w:rsidRPr="00145494">
        <w:t xml:space="preserve"> </w:t>
      </w:r>
      <w:proofErr w:type="spellStart"/>
      <w:r w:rsidR="0071615A" w:rsidRPr="00145494">
        <w:t>penelitian</w:t>
      </w:r>
      <w:proofErr w:type="spellEnd"/>
      <w:r w:rsidR="0071615A" w:rsidRPr="00145494">
        <w:t xml:space="preserve"> </w:t>
      </w:r>
      <w:proofErr w:type="spellStart"/>
      <w:r w:rsidR="0071615A" w:rsidRPr="00145494">
        <w:t>telah</w:t>
      </w:r>
      <w:proofErr w:type="spellEnd"/>
      <w:r w:rsidR="0071615A" w:rsidRPr="00145494">
        <w:t xml:space="preserve"> </w:t>
      </w:r>
      <w:proofErr w:type="spellStart"/>
      <w:r w:rsidR="0071615A" w:rsidRPr="00145494">
        <w:t>dilakukan</w:t>
      </w:r>
      <w:proofErr w:type="spellEnd"/>
      <w:r w:rsidR="0071615A" w:rsidRPr="00145494">
        <w:t xml:space="preserve"> </w:t>
      </w:r>
      <w:r w:rsidR="0071615A" w:rsidRPr="00145494">
        <w:rPr>
          <w:i/>
          <w:iCs/>
        </w:rPr>
        <w:t>step by step</w:t>
      </w:r>
      <w:r w:rsidR="0071615A" w:rsidRPr="00145494">
        <w:t xml:space="preserve"> </w:t>
      </w:r>
      <w:proofErr w:type="spellStart"/>
      <w:r w:rsidR="0071615A" w:rsidRPr="00145494">
        <w:t>sesuai</w:t>
      </w:r>
      <w:proofErr w:type="spellEnd"/>
      <w:r w:rsidR="0071615A" w:rsidRPr="00145494">
        <w:t xml:space="preserve"> </w:t>
      </w:r>
      <w:proofErr w:type="spellStart"/>
      <w:r w:rsidR="0071615A" w:rsidRPr="00145494">
        <w:t>dengan</w:t>
      </w:r>
      <w:proofErr w:type="spellEnd"/>
      <w:r w:rsidR="0071615A" w:rsidRPr="00145494">
        <w:t xml:space="preserve"> </w:t>
      </w:r>
      <w:proofErr w:type="spellStart"/>
      <w:r w:rsidR="0071615A" w:rsidRPr="00145494">
        <w:t>rencana</w:t>
      </w:r>
      <w:proofErr w:type="spellEnd"/>
      <w:r w:rsidR="0071615A" w:rsidRPr="00145494">
        <w:t xml:space="preserve"> </w:t>
      </w:r>
      <w:proofErr w:type="spellStart"/>
      <w:r w:rsidR="0071615A" w:rsidRPr="00145494">
        <w:t>penelitian</w:t>
      </w:r>
      <w:proofErr w:type="spellEnd"/>
      <w:r w:rsidR="0071615A" w:rsidRPr="00145494">
        <w:t xml:space="preserve"> yang </w:t>
      </w:r>
      <w:proofErr w:type="spellStart"/>
      <w:r w:rsidR="0071615A" w:rsidRPr="00145494">
        <w:t>telah</w:t>
      </w:r>
      <w:proofErr w:type="spellEnd"/>
      <w:r w:rsidR="0071615A" w:rsidRPr="00145494">
        <w:t xml:space="preserve"> </w:t>
      </w:r>
      <w:proofErr w:type="spellStart"/>
      <w:r w:rsidR="0071615A" w:rsidRPr="00145494">
        <w:t>dibangun</w:t>
      </w:r>
      <w:proofErr w:type="spellEnd"/>
      <w:r w:rsidR="0071615A" w:rsidRPr="00145494">
        <w:t xml:space="preserve"> </w:t>
      </w:r>
      <w:proofErr w:type="spellStart"/>
      <w:r w:rsidR="0071615A" w:rsidRPr="00145494">
        <w:t>sebelumnya</w:t>
      </w:r>
      <w:proofErr w:type="spellEnd"/>
      <w:r w:rsidR="006F7946" w:rsidRPr="00145494">
        <w:t>)</w:t>
      </w:r>
      <w:r w:rsidR="0071615A" w:rsidRPr="00145494">
        <w:t xml:space="preserve">. </w:t>
      </w:r>
      <w:proofErr w:type="spellStart"/>
      <w:r w:rsidR="0071615A" w:rsidRPr="00145494">
        <w:t>Termasuk</w:t>
      </w:r>
      <w:proofErr w:type="spellEnd"/>
      <w:r w:rsidR="0071615A" w:rsidRPr="00145494">
        <w:t xml:space="preserve"> pula </w:t>
      </w:r>
      <w:proofErr w:type="spellStart"/>
      <w:r w:rsidR="0071615A" w:rsidRPr="00145494">
        <w:t>penelitian</w:t>
      </w:r>
      <w:proofErr w:type="spellEnd"/>
      <w:r w:rsidR="0071615A" w:rsidRPr="00145494">
        <w:t xml:space="preserve"> </w:t>
      </w:r>
      <w:proofErr w:type="spellStart"/>
      <w:r w:rsidR="0071615A" w:rsidRPr="00145494">
        <w:t>ini</w:t>
      </w:r>
      <w:proofErr w:type="spellEnd"/>
      <w:r w:rsidR="0071615A" w:rsidRPr="00145494">
        <w:t xml:space="preserve"> </w:t>
      </w:r>
      <w:proofErr w:type="spellStart"/>
      <w:r w:rsidR="0071615A" w:rsidRPr="00145494">
        <w:t>telah</w:t>
      </w:r>
      <w:proofErr w:type="spellEnd"/>
      <w:r w:rsidR="0071615A" w:rsidRPr="00145494">
        <w:t xml:space="preserve"> </w:t>
      </w:r>
      <w:proofErr w:type="spellStart"/>
      <w:r w:rsidR="0071615A" w:rsidRPr="00145494">
        <w:t>memenuhi</w:t>
      </w:r>
      <w:proofErr w:type="spellEnd"/>
      <w:r w:rsidR="0071615A" w:rsidRPr="00145494">
        <w:t xml:space="preserve"> </w:t>
      </w:r>
      <w:proofErr w:type="spellStart"/>
      <w:r w:rsidR="0071615A" w:rsidRPr="00145494">
        <w:t>kriteria</w:t>
      </w:r>
      <w:proofErr w:type="spellEnd"/>
      <w:r w:rsidR="0071615A" w:rsidRPr="00145494">
        <w:t xml:space="preserve"> </w:t>
      </w:r>
      <w:proofErr w:type="spellStart"/>
      <w:r w:rsidR="0071615A" w:rsidRPr="00145494">
        <w:t>kredibiltas</w:t>
      </w:r>
      <w:proofErr w:type="spellEnd"/>
      <w:r w:rsidR="0071615A" w:rsidRPr="00145494">
        <w:t xml:space="preserve">, </w:t>
      </w:r>
      <w:proofErr w:type="spellStart"/>
      <w:r w:rsidR="0071615A" w:rsidRPr="00145494">
        <w:t>transferabilitas</w:t>
      </w:r>
      <w:proofErr w:type="spellEnd"/>
      <w:r w:rsidR="0071615A" w:rsidRPr="00145494">
        <w:t xml:space="preserve">, </w:t>
      </w:r>
      <w:proofErr w:type="spellStart"/>
      <w:r w:rsidR="0071615A" w:rsidRPr="00145494">
        <w:t>auditabilitas</w:t>
      </w:r>
      <w:proofErr w:type="spellEnd"/>
      <w:r w:rsidR="0071615A" w:rsidRPr="00145494">
        <w:t xml:space="preserve">, dan </w:t>
      </w:r>
      <w:proofErr w:type="spellStart"/>
      <w:r w:rsidR="0071615A" w:rsidRPr="00145494">
        <w:t>konfirmabilitas</w:t>
      </w:r>
      <w:proofErr w:type="spellEnd"/>
      <w:r w:rsidR="0071615A" w:rsidRPr="00145494">
        <w:t>.</w:t>
      </w:r>
    </w:p>
    <w:p w14:paraId="4D8531A1" w14:textId="77777777" w:rsidR="00232905" w:rsidRPr="00145494" w:rsidRDefault="00232905" w:rsidP="002661D3">
      <w:pPr>
        <w:spacing w:line="23" w:lineRule="atLeast"/>
        <w:jc w:val="both"/>
        <w:sectPr w:rsidR="00232905" w:rsidRPr="00145494" w:rsidSect="00876FBB">
          <w:headerReference w:type="default" r:id="rId9"/>
          <w:type w:val="continuous"/>
          <w:pgSz w:w="11906" w:h="16838" w:code="9"/>
          <w:pgMar w:top="2268" w:right="1701" w:bottom="1701" w:left="2268" w:header="709" w:footer="709" w:gutter="0"/>
          <w:cols w:space="708"/>
          <w:docGrid w:linePitch="360"/>
        </w:sectPr>
      </w:pPr>
    </w:p>
    <w:p w14:paraId="57CF7E12" w14:textId="71F3D203" w:rsidR="00D240E6" w:rsidRPr="00145494" w:rsidRDefault="007F2F82" w:rsidP="002661D3">
      <w:pPr>
        <w:spacing w:before="120" w:after="120" w:line="23" w:lineRule="atLeast"/>
        <w:jc w:val="both"/>
        <w:rPr>
          <w:b/>
        </w:rPr>
      </w:pPr>
      <w:r w:rsidRPr="00145494">
        <w:rPr>
          <w:b/>
        </w:rPr>
        <w:t>HASIL</w:t>
      </w:r>
    </w:p>
    <w:p w14:paraId="0DA97060" w14:textId="000AEE28" w:rsidR="008E566E" w:rsidRPr="00145494" w:rsidRDefault="008E566E" w:rsidP="008F6605">
      <w:pPr>
        <w:pStyle w:val="NormalWeb"/>
        <w:numPr>
          <w:ilvl w:val="0"/>
          <w:numId w:val="13"/>
        </w:numPr>
        <w:spacing w:before="0" w:beforeAutospacing="0" w:after="0" w:afterAutospacing="0" w:line="23" w:lineRule="atLeast"/>
        <w:ind w:left="284" w:hanging="284"/>
        <w:jc w:val="both"/>
        <w:rPr>
          <w:b/>
          <w:bCs/>
          <w:lang w:val="en-US"/>
        </w:rPr>
      </w:pPr>
      <w:proofErr w:type="spellStart"/>
      <w:r w:rsidRPr="00145494">
        <w:rPr>
          <w:b/>
          <w:bCs/>
          <w:lang w:val="en-US"/>
        </w:rPr>
        <w:t>Pemahaman</w:t>
      </w:r>
      <w:proofErr w:type="spellEnd"/>
      <w:r w:rsidRPr="00145494">
        <w:rPr>
          <w:b/>
          <w:bCs/>
          <w:lang w:val="en-US"/>
        </w:rPr>
        <w:t xml:space="preserve"> </w:t>
      </w:r>
      <w:proofErr w:type="spellStart"/>
      <w:r w:rsidRPr="00145494">
        <w:rPr>
          <w:b/>
          <w:bCs/>
          <w:lang w:val="en-US"/>
        </w:rPr>
        <w:t>Perubahan</w:t>
      </w:r>
      <w:proofErr w:type="spellEnd"/>
      <w:r w:rsidRPr="00145494">
        <w:rPr>
          <w:b/>
          <w:bCs/>
          <w:lang w:val="en-US"/>
        </w:rPr>
        <w:t xml:space="preserve"> </w:t>
      </w:r>
      <w:r w:rsidR="00042D89" w:rsidRPr="00145494">
        <w:rPr>
          <w:b/>
          <w:bCs/>
          <w:lang w:val="en-US"/>
        </w:rPr>
        <w:t xml:space="preserve">dan </w:t>
      </w:r>
      <w:proofErr w:type="spellStart"/>
      <w:r w:rsidR="00042D89" w:rsidRPr="00145494">
        <w:rPr>
          <w:b/>
          <w:bCs/>
          <w:lang w:val="en-US"/>
        </w:rPr>
        <w:t>Pengembangan</w:t>
      </w:r>
      <w:proofErr w:type="spellEnd"/>
      <w:r w:rsidR="00042D89" w:rsidRPr="00145494">
        <w:rPr>
          <w:b/>
          <w:bCs/>
          <w:lang w:val="en-US"/>
        </w:rPr>
        <w:t xml:space="preserve"> </w:t>
      </w:r>
      <w:proofErr w:type="spellStart"/>
      <w:r w:rsidRPr="00145494">
        <w:rPr>
          <w:b/>
          <w:bCs/>
          <w:lang w:val="en-US"/>
        </w:rPr>
        <w:t>Organisasional</w:t>
      </w:r>
      <w:proofErr w:type="spellEnd"/>
    </w:p>
    <w:p w14:paraId="1CDF5A75" w14:textId="2E649957" w:rsidR="00E74B56" w:rsidRPr="00145494" w:rsidRDefault="00E74B56" w:rsidP="00AD589F">
      <w:pPr>
        <w:pStyle w:val="NormalWeb"/>
        <w:spacing w:before="0" w:beforeAutospacing="0" w:after="0" w:afterAutospacing="0" w:line="23" w:lineRule="atLeast"/>
        <w:ind w:firstLine="567"/>
        <w:jc w:val="both"/>
        <w:rPr>
          <w:lang w:val="en-US"/>
        </w:rPr>
      </w:pPr>
      <w:proofErr w:type="spellStart"/>
      <w:r w:rsidRPr="00145494">
        <w:rPr>
          <w:lang w:val="en-US"/>
        </w:rPr>
        <w:t>Perubahan</w:t>
      </w:r>
      <w:proofErr w:type="spellEnd"/>
      <w:r w:rsidRPr="00145494">
        <w:rPr>
          <w:lang w:val="en-US"/>
        </w:rPr>
        <w:t xml:space="preserve"> </w:t>
      </w:r>
      <w:proofErr w:type="spellStart"/>
      <w:r w:rsidRPr="00145494">
        <w:rPr>
          <w:lang w:val="en-US"/>
        </w:rPr>
        <w:t>Organisasi</w:t>
      </w:r>
      <w:proofErr w:type="spellEnd"/>
      <w:r w:rsidRPr="00145494">
        <w:rPr>
          <w:lang w:val="en-US"/>
        </w:rPr>
        <w:t xml:space="preserve"> </w:t>
      </w:r>
      <w:proofErr w:type="spellStart"/>
      <w:r w:rsidRPr="00145494">
        <w:rPr>
          <w:lang w:val="en-US"/>
        </w:rPr>
        <w:t>merupakan</w:t>
      </w:r>
      <w:proofErr w:type="spellEnd"/>
      <w:r w:rsidRPr="00145494">
        <w:rPr>
          <w:lang w:val="en-US"/>
        </w:rPr>
        <w:t xml:space="preserve"> </w:t>
      </w:r>
      <w:proofErr w:type="spellStart"/>
      <w:r w:rsidRPr="00145494">
        <w:rPr>
          <w:lang w:val="en-US"/>
        </w:rPr>
        <w:t>suatu</w:t>
      </w:r>
      <w:proofErr w:type="spellEnd"/>
      <w:r w:rsidRPr="00145494">
        <w:rPr>
          <w:lang w:val="en-US"/>
        </w:rPr>
        <w:t xml:space="preserve"> </w:t>
      </w:r>
      <w:proofErr w:type="spellStart"/>
      <w:r w:rsidRPr="00145494">
        <w:rPr>
          <w:lang w:val="en-US"/>
        </w:rPr>
        <w:t>keniscayaan</w:t>
      </w:r>
      <w:proofErr w:type="spellEnd"/>
      <w:r w:rsidRPr="00145494">
        <w:rPr>
          <w:lang w:val="en-US"/>
        </w:rPr>
        <w:t xml:space="preserve"> </w:t>
      </w:r>
      <w:proofErr w:type="spellStart"/>
      <w:r w:rsidR="00ED0092" w:rsidRPr="00145494">
        <w:rPr>
          <w:lang w:val="en-US"/>
        </w:rPr>
        <w:t>berkait</w:t>
      </w:r>
      <w:proofErr w:type="spellEnd"/>
      <w:r w:rsidR="00ED0092" w:rsidRPr="00145494">
        <w:rPr>
          <w:lang w:val="en-US"/>
        </w:rPr>
        <w:t xml:space="preserve"> </w:t>
      </w:r>
      <w:proofErr w:type="spellStart"/>
      <w:r w:rsidR="00ED0092" w:rsidRPr="00145494">
        <w:rPr>
          <w:lang w:val="en-US"/>
        </w:rPr>
        <w:t>dengan</w:t>
      </w:r>
      <w:proofErr w:type="spellEnd"/>
      <w:r w:rsidR="00ED0092" w:rsidRPr="00145494">
        <w:rPr>
          <w:lang w:val="en-US"/>
        </w:rPr>
        <w:t xml:space="preserve"> </w:t>
      </w:r>
      <w:proofErr w:type="spellStart"/>
      <w:r w:rsidR="00ED0092" w:rsidRPr="00145494">
        <w:rPr>
          <w:lang w:val="en-US"/>
        </w:rPr>
        <w:t>adanya</w:t>
      </w:r>
      <w:proofErr w:type="spellEnd"/>
      <w:r w:rsidR="00ED0092" w:rsidRPr="00145494">
        <w:rPr>
          <w:lang w:val="en-US"/>
        </w:rPr>
        <w:t xml:space="preserve"> </w:t>
      </w:r>
      <w:proofErr w:type="spellStart"/>
      <w:r w:rsidR="00ED0092" w:rsidRPr="00145494">
        <w:rPr>
          <w:lang w:val="en-US"/>
        </w:rPr>
        <w:t>fenomena</w:t>
      </w:r>
      <w:proofErr w:type="spellEnd"/>
      <w:r w:rsidR="00ED0092" w:rsidRPr="00145494">
        <w:rPr>
          <w:lang w:val="en-US"/>
        </w:rPr>
        <w:t xml:space="preserve"> </w:t>
      </w:r>
      <w:proofErr w:type="spellStart"/>
      <w:r w:rsidR="00ED0092" w:rsidRPr="00145494">
        <w:rPr>
          <w:lang w:val="en-US"/>
        </w:rPr>
        <w:t>lingkungan</w:t>
      </w:r>
      <w:proofErr w:type="spellEnd"/>
      <w:r w:rsidR="00ED0092" w:rsidRPr="00145494">
        <w:rPr>
          <w:lang w:val="en-US"/>
        </w:rPr>
        <w:t xml:space="preserve"> internal dan </w:t>
      </w:r>
      <w:proofErr w:type="spellStart"/>
      <w:r w:rsidR="00ED0092" w:rsidRPr="00145494">
        <w:rPr>
          <w:lang w:val="en-US"/>
        </w:rPr>
        <w:t>eksternal</w:t>
      </w:r>
      <w:proofErr w:type="spellEnd"/>
      <w:r w:rsidR="00ED0092" w:rsidRPr="00145494">
        <w:rPr>
          <w:lang w:val="en-US"/>
        </w:rPr>
        <w:t xml:space="preserve"> yang </w:t>
      </w:r>
      <w:proofErr w:type="spellStart"/>
      <w:r w:rsidR="00ED0092" w:rsidRPr="00145494">
        <w:rPr>
          <w:lang w:val="en-US"/>
        </w:rPr>
        <w:t>dinamis</w:t>
      </w:r>
      <w:proofErr w:type="spellEnd"/>
      <w:r w:rsidR="00ED0092" w:rsidRPr="00145494">
        <w:rPr>
          <w:lang w:val="en-US"/>
        </w:rPr>
        <w:t xml:space="preserve"> dan </w:t>
      </w:r>
      <w:proofErr w:type="spellStart"/>
      <w:r w:rsidR="00ED0092" w:rsidRPr="00145494">
        <w:rPr>
          <w:lang w:val="en-US"/>
        </w:rPr>
        <w:t>berkecenderungan</w:t>
      </w:r>
      <w:proofErr w:type="spellEnd"/>
      <w:r w:rsidR="00ED0092" w:rsidRPr="00145494">
        <w:rPr>
          <w:lang w:val="en-US"/>
        </w:rPr>
        <w:t xml:space="preserve"> </w:t>
      </w:r>
      <w:proofErr w:type="spellStart"/>
      <w:r w:rsidR="00ED0092" w:rsidRPr="00145494">
        <w:rPr>
          <w:lang w:val="en-US"/>
        </w:rPr>
        <w:lastRenderedPageBreak/>
        <w:t>tidak</w:t>
      </w:r>
      <w:proofErr w:type="spellEnd"/>
      <w:r w:rsidR="00ED0092" w:rsidRPr="00145494">
        <w:rPr>
          <w:lang w:val="en-US"/>
        </w:rPr>
        <w:t xml:space="preserve"> </w:t>
      </w:r>
      <w:proofErr w:type="spellStart"/>
      <w:r w:rsidR="00ED0092" w:rsidRPr="00145494">
        <w:rPr>
          <w:lang w:val="en-US"/>
        </w:rPr>
        <w:t>stagnan</w:t>
      </w:r>
      <w:proofErr w:type="spellEnd"/>
      <w:r w:rsidR="00ED0092" w:rsidRPr="00145494">
        <w:rPr>
          <w:lang w:val="en-US"/>
        </w:rPr>
        <w:t xml:space="preserve">. </w:t>
      </w:r>
      <w:proofErr w:type="spellStart"/>
      <w:r w:rsidR="00ED0092" w:rsidRPr="00145494">
        <w:rPr>
          <w:lang w:val="en-US"/>
        </w:rPr>
        <w:t>Perubahan</w:t>
      </w:r>
      <w:proofErr w:type="spellEnd"/>
      <w:r w:rsidR="00ED0092" w:rsidRPr="00145494">
        <w:rPr>
          <w:lang w:val="en-US"/>
        </w:rPr>
        <w:t xml:space="preserve"> </w:t>
      </w:r>
      <w:proofErr w:type="spellStart"/>
      <w:r w:rsidR="00ED0092" w:rsidRPr="00145494">
        <w:rPr>
          <w:lang w:val="en-US"/>
        </w:rPr>
        <w:t>organisasional</w:t>
      </w:r>
      <w:proofErr w:type="spellEnd"/>
      <w:r w:rsidR="00ED0092" w:rsidRPr="00145494">
        <w:rPr>
          <w:lang w:val="en-US"/>
        </w:rPr>
        <w:t xml:space="preserve"> </w:t>
      </w:r>
      <w:proofErr w:type="spellStart"/>
      <w:r w:rsidR="00ED0092" w:rsidRPr="00145494">
        <w:rPr>
          <w:lang w:val="en-US"/>
        </w:rPr>
        <w:t>terjadi</w:t>
      </w:r>
      <w:proofErr w:type="spellEnd"/>
      <w:r w:rsidR="00ED0092" w:rsidRPr="00145494">
        <w:rPr>
          <w:lang w:val="en-US"/>
        </w:rPr>
        <w:t xml:space="preserve"> </w:t>
      </w:r>
      <w:proofErr w:type="spellStart"/>
      <w:r w:rsidR="00ED0092" w:rsidRPr="00145494">
        <w:rPr>
          <w:lang w:val="en-US"/>
        </w:rPr>
        <w:t>karena</w:t>
      </w:r>
      <w:proofErr w:type="spellEnd"/>
      <w:r w:rsidR="00ED0092" w:rsidRPr="00145494">
        <w:rPr>
          <w:lang w:val="en-US"/>
        </w:rPr>
        <w:t xml:space="preserve"> </w:t>
      </w:r>
      <w:proofErr w:type="spellStart"/>
      <w:r w:rsidR="00ED0092" w:rsidRPr="00145494">
        <w:rPr>
          <w:lang w:val="en-US"/>
        </w:rPr>
        <w:t>adanya</w:t>
      </w:r>
      <w:proofErr w:type="spellEnd"/>
      <w:r w:rsidR="00ED0092" w:rsidRPr="00145494">
        <w:rPr>
          <w:lang w:val="en-US"/>
        </w:rPr>
        <w:t xml:space="preserve"> </w:t>
      </w:r>
      <w:proofErr w:type="spellStart"/>
      <w:r w:rsidR="00ED0092" w:rsidRPr="00145494">
        <w:rPr>
          <w:lang w:val="en-US"/>
        </w:rPr>
        <w:t>organisasi</w:t>
      </w:r>
      <w:proofErr w:type="spellEnd"/>
      <w:r w:rsidR="00ED0092" w:rsidRPr="00145494">
        <w:rPr>
          <w:lang w:val="en-US"/>
        </w:rPr>
        <w:t xml:space="preserve"> yang </w:t>
      </w:r>
      <w:proofErr w:type="spellStart"/>
      <w:r w:rsidR="00ED0092" w:rsidRPr="00145494">
        <w:rPr>
          <w:lang w:val="en-US"/>
        </w:rPr>
        <w:t>mengikuti</w:t>
      </w:r>
      <w:proofErr w:type="spellEnd"/>
      <w:r w:rsidR="00ED0092" w:rsidRPr="00145494">
        <w:rPr>
          <w:lang w:val="en-US"/>
        </w:rPr>
        <w:t xml:space="preserve"> trend </w:t>
      </w:r>
      <w:proofErr w:type="spellStart"/>
      <w:r w:rsidR="00ED0092" w:rsidRPr="00145494">
        <w:rPr>
          <w:lang w:val="en-US"/>
        </w:rPr>
        <w:t>perubahan</w:t>
      </w:r>
      <w:proofErr w:type="spellEnd"/>
      <w:r w:rsidR="00ED0092" w:rsidRPr="00145494">
        <w:rPr>
          <w:lang w:val="en-US"/>
        </w:rPr>
        <w:t xml:space="preserve"> </w:t>
      </w:r>
      <w:proofErr w:type="spellStart"/>
      <w:r w:rsidR="00ED0092" w:rsidRPr="00145494">
        <w:rPr>
          <w:lang w:val="en-US"/>
        </w:rPr>
        <w:t>atau</w:t>
      </w:r>
      <w:proofErr w:type="spellEnd"/>
      <w:r w:rsidR="00ED0092" w:rsidRPr="00145494">
        <w:rPr>
          <w:lang w:val="en-US"/>
        </w:rPr>
        <w:t xml:space="preserve"> </w:t>
      </w:r>
      <w:proofErr w:type="spellStart"/>
      <w:r w:rsidR="00ED0092" w:rsidRPr="00145494">
        <w:rPr>
          <w:lang w:val="en-US"/>
        </w:rPr>
        <w:t>hal</w:t>
      </w:r>
      <w:proofErr w:type="spellEnd"/>
      <w:r w:rsidR="00ED0092" w:rsidRPr="00145494">
        <w:rPr>
          <w:lang w:val="en-US"/>
        </w:rPr>
        <w:t xml:space="preserve"> </w:t>
      </w:r>
      <w:proofErr w:type="spellStart"/>
      <w:r w:rsidR="00ED0092" w:rsidRPr="00145494">
        <w:rPr>
          <w:lang w:val="en-US"/>
        </w:rPr>
        <w:t>ini</w:t>
      </w:r>
      <w:proofErr w:type="spellEnd"/>
      <w:r w:rsidR="00ED0092" w:rsidRPr="00145494">
        <w:rPr>
          <w:lang w:val="en-US"/>
        </w:rPr>
        <w:t xml:space="preserve"> </w:t>
      </w:r>
      <w:proofErr w:type="spellStart"/>
      <w:r w:rsidR="00ED0092" w:rsidRPr="00145494">
        <w:rPr>
          <w:lang w:val="en-US"/>
        </w:rPr>
        <w:t>berarti</w:t>
      </w:r>
      <w:proofErr w:type="spellEnd"/>
      <w:r w:rsidR="00ED0092" w:rsidRPr="00145494">
        <w:rPr>
          <w:lang w:val="en-US"/>
        </w:rPr>
        <w:t xml:space="preserve"> </w:t>
      </w:r>
      <w:proofErr w:type="spellStart"/>
      <w:r w:rsidR="00ED0092" w:rsidRPr="00145494">
        <w:rPr>
          <w:lang w:val="en-US"/>
        </w:rPr>
        <w:t>terdapat</w:t>
      </w:r>
      <w:proofErr w:type="spellEnd"/>
      <w:r w:rsidR="00ED0092" w:rsidRPr="00145494">
        <w:rPr>
          <w:lang w:val="en-US"/>
        </w:rPr>
        <w:t xml:space="preserve"> </w:t>
      </w:r>
      <w:proofErr w:type="spellStart"/>
      <w:r w:rsidR="00ED0092" w:rsidRPr="00145494">
        <w:rPr>
          <w:lang w:val="en-US"/>
        </w:rPr>
        <w:t>kecenderungan</w:t>
      </w:r>
      <w:proofErr w:type="spellEnd"/>
      <w:r w:rsidR="00ED0092" w:rsidRPr="00145494">
        <w:rPr>
          <w:lang w:val="en-US"/>
        </w:rPr>
        <w:t xml:space="preserve"> </w:t>
      </w:r>
      <w:proofErr w:type="spellStart"/>
      <w:r w:rsidR="00ED0092" w:rsidRPr="00145494">
        <w:rPr>
          <w:lang w:val="en-US"/>
        </w:rPr>
        <w:t>perusahaan</w:t>
      </w:r>
      <w:proofErr w:type="spellEnd"/>
      <w:r w:rsidR="00ED0092" w:rsidRPr="00145494">
        <w:rPr>
          <w:lang w:val="en-US"/>
        </w:rPr>
        <w:t xml:space="preserve"> yang </w:t>
      </w:r>
      <w:proofErr w:type="spellStart"/>
      <w:r w:rsidR="00ED0092" w:rsidRPr="00145494">
        <w:rPr>
          <w:lang w:val="en-US"/>
        </w:rPr>
        <w:t>menyesuaikan</w:t>
      </w:r>
      <w:proofErr w:type="spellEnd"/>
      <w:r w:rsidR="00ED0092" w:rsidRPr="00145494">
        <w:rPr>
          <w:lang w:val="en-US"/>
        </w:rPr>
        <w:t xml:space="preserve"> </w:t>
      </w:r>
      <w:proofErr w:type="spellStart"/>
      <w:r w:rsidR="00ED0092" w:rsidRPr="00145494">
        <w:rPr>
          <w:lang w:val="en-US"/>
        </w:rPr>
        <w:t>atas</w:t>
      </w:r>
      <w:proofErr w:type="spellEnd"/>
      <w:r w:rsidR="00ED0092" w:rsidRPr="00145494">
        <w:rPr>
          <w:lang w:val="en-US"/>
        </w:rPr>
        <w:t xml:space="preserve"> </w:t>
      </w:r>
      <w:proofErr w:type="spellStart"/>
      <w:r w:rsidR="00ED0092" w:rsidRPr="00145494">
        <w:rPr>
          <w:lang w:val="en-US"/>
        </w:rPr>
        <w:t>perubahan</w:t>
      </w:r>
      <w:proofErr w:type="spellEnd"/>
      <w:r w:rsidR="00ED0092" w:rsidRPr="00145494">
        <w:rPr>
          <w:lang w:val="en-US"/>
        </w:rPr>
        <w:t xml:space="preserve"> </w:t>
      </w:r>
      <w:proofErr w:type="spellStart"/>
      <w:r w:rsidR="00ED0092" w:rsidRPr="00145494">
        <w:rPr>
          <w:lang w:val="en-US"/>
        </w:rPr>
        <w:t>lingkungan</w:t>
      </w:r>
      <w:proofErr w:type="spellEnd"/>
      <w:r w:rsidR="00ED0092" w:rsidRPr="00145494">
        <w:rPr>
          <w:lang w:val="en-US"/>
        </w:rPr>
        <w:t xml:space="preserve"> yang </w:t>
      </w:r>
      <w:proofErr w:type="spellStart"/>
      <w:r w:rsidR="00ED0092" w:rsidRPr="00145494">
        <w:rPr>
          <w:lang w:val="en-US"/>
        </w:rPr>
        <w:t>terjadi</w:t>
      </w:r>
      <w:proofErr w:type="spellEnd"/>
      <w:r w:rsidR="00ED0092" w:rsidRPr="00145494">
        <w:rPr>
          <w:lang w:val="en-US"/>
        </w:rPr>
        <w:t xml:space="preserve">. Dan </w:t>
      </w:r>
      <w:proofErr w:type="spellStart"/>
      <w:r w:rsidR="00ED0092" w:rsidRPr="00145494">
        <w:rPr>
          <w:lang w:val="en-US"/>
        </w:rPr>
        <w:t>perubahan</w:t>
      </w:r>
      <w:proofErr w:type="spellEnd"/>
      <w:r w:rsidR="00ED0092" w:rsidRPr="00145494">
        <w:rPr>
          <w:lang w:val="en-US"/>
        </w:rPr>
        <w:t xml:space="preserve"> </w:t>
      </w:r>
      <w:proofErr w:type="spellStart"/>
      <w:r w:rsidR="00ED0092" w:rsidRPr="00145494">
        <w:rPr>
          <w:lang w:val="en-US"/>
        </w:rPr>
        <w:t>organisasional</w:t>
      </w:r>
      <w:proofErr w:type="spellEnd"/>
      <w:r w:rsidR="00ED0092" w:rsidRPr="00145494">
        <w:rPr>
          <w:lang w:val="en-US"/>
        </w:rPr>
        <w:t xml:space="preserve"> yang </w:t>
      </w:r>
      <w:proofErr w:type="spellStart"/>
      <w:r w:rsidR="00ED0092" w:rsidRPr="00145494">
        <w:rPr>
          <w:lang w:val="en-US"/>
        </w:rPr>
        <w:t>terjadi</w:t>
      </w:r>
      <w:proofErr w:type="spellEnd"/>
      <w:r w:rsidR="00ED0092" w:rsidRPr="00145494">
        <w:rPr>
          <w:lang w:val="en-US"/>
        </w:rPr>
        <w:t xml:space="preserve"> </w:t>
      </w:r>
      <w:proofErr w:type="spellStart"/>
      <w:r w:rsidR="00ED0092" w:rsidRPr="00145494">
        <w:rPr>
          <w:lang w:val="en-US"/>
        </w:rPr>
        <w:t>karena</w:t>
      </w:r>
      <w:proofErr w:type="spellEnd"/>
      <w:r w:rsidR="00ED0092" w:rsidRPr="00145494">
        <w:rPr>
          <w:lang w:val="en-US"/>
        </w:rPr>
        <w:t xml:space="preserve"> </w:t>
      </w:r>
      <w:proofErr w:type="spellStart"/>
      <w:r w:rsidR="00ED0092" w:rsidRPr="00145494">
        <w:rPr>
          <w:lang w:val="en-US"/>
        </w:rPr>
        <w:t>perusahaan</w:t>
      </w:r>
      <w:proofErr w:type="spellEnd"/>
      <w:r w:rsidR="00ED0092" w:rsidRPr="00145494">
        <w:rPr>
          <w:lang w:val="en-US"/>
        </w:rPr>
        <w:t xml:space="preserve"> </w:t>
      </w:r>
      <w:proofErr w:type="spellStart"/>
      <w:r w:rsidR="00ED0092" w:rsidRPr="00145494">
        <w:rPr>
          <w:lang w:val="en-US"/>
        </w:rPr>
        <w:t>harus</w:t>
      </w:r>
      <w:proofErr w:type="spellEnd"/>
      <w:r w:rsidR="00ED0092" w:rsidRPr="00145494">
        <w:rPr>
          <w:lang w:val="en-US"/>
        </w:rPr>
        <w:t xml:space="preserve"> </w:t>
      </w:r>
      <w:proofErr w:type="spellStart"/>
      <w:r w:rsidR="00ED0092" w:rsidRPr="00145494">
        <w:rPr>
          <w:lang w:val="en-US"/>
        </w:rPr>
        <w:t>dapat</w:t>
      </w:r>
      <w:proofErr w:type="spellEnd"/>
      <w:r w:rsidR="00ED0092" w:rsidRPr="00145494">
        <w:rPr>
          <w:lang w:val="en-US"/>
        </w:rPr>
        <w:t xml:space="preserve"> </w:t>
      </w:r>
      <w:proofErr w:type="spellStart"/>
      <w:r w:rsidR="00ED0092" w:rsidRPr="00145494">
        <w:rPr>
          <w:lang w:val="en-US"/>
        </w:rPr>
        <w:t>menjadi</w:t>
      </w:r>
      <w:proofErr w:type="spellEnd"/>
      <w:r w:rsidR="00ED0092" w:rsidRPr="00145494">
        <w:rPr>
          <w:lang w:val="en-US"/>
        </w:rPr>
        <w:t xml:space="preserve"> </w:t>
      </w:r>
      <w:proofErr w:type="spellStart"/>
      <w:r w:rsidR="00ED0092" w:rsidRPr="00145494">
        <w:rPr>
          <w:lang w:val="en-US"/>
        </w:rPr>
        <w:t>trens</w:t>
      </w:r>
      <w:proofErr w:type="spellEnd"/>
      <w:r w:rsidR="00ED0092" w:rsidRPr="00145494">
        <w:rPr>
          <w:lang w:val="en-US"/>
        </w:rPr>
        <w:t xml:space="preserve"> setter </w:t>
      </w:r>
      <w:proofErr w:type="spellStart"/>
      <w:r w:rsidR="00ED0092" w:rsidRPr="00145494">
        <w:rPr>
          <w:lang w:val="en-US"/>
        </w:rPr>
        <w:t>atau</w:t>
      </w:r>
      <w:proofErr w:type="spellEnd"/>
      <w:r w:rsidR="00ED0092" w:rsidRPr="00145494">
        <w:rPr>
          <w:lang w:val="en-US"/>
        </w:rPr>
        <w:t xml:space="preserve"> </w:t>
      </w:r>
      <w:proofErr w:type="spellStart"/>
      <w:r w:rsidR="009E3E2B" w:rsidRPr="00145494">
        <w:rPr>
          <w:lang w:val="en-US"/>
        </w:rPr>
        <w:t>menginisiasi</w:t>
      </w:r>
      <w:proofErr w:type="spellEnd"/>
      <w:r w:rsidR="009E3E2B" w:rsidRPr="00145494">
        <w:rPr>
          <w:lang w:val="en-US"/>
        </w:rPr>
        <w:t xml:space="preserve"> </w:t>
      </w:r>
      <w:proofErr w:type="spellStart"/>
      <w:r w:rsidR="00ED0092" w:rsidRPr="00145494">
        <w:rPr>
          <w:lang w:val="en-US"/>
        </w:rPr>
        <w:t>perubahan</w:t>
      </w:r>
      <w:proofErr w:type="spellEnd"/>
      <w:r w:rsidR="009E3E2B" w:rsidRPr="00145494">
        <w:rPr>
          <w:lang w:val="en-US"/>
        </w:rPr>
        <w:t xml:space="preserve"> </w:t>
      </w:r>
      <w:proofErr w:type="spellStart"/>
      <w:r w:rsidR="009E3E2B" w:rsidRPr="00145494">
        <w:rPr>
          <w:lang w:val="en-US"/>
        </w:rPr>
        <w:t>itu</w:t>
      </w:r>
      <w:proofErr w:type="spellEnd"/>
      <w:r w:rsidR="00ED0092" w:rsidRPr="00145494">
        <w:rPr>
          <w:lang w:val="en-US"/>
        </w:rPr>
        <w:t>.</w:t>
      </w:r>
      <w:r w:rsidR="00C57F0A" w:rsidRPr="00145494">
        <w:t xml:space="preserve"> </w:t>
      </w:r>
    </w:p>
    <w:p w14:paraId="336D9264" w14:textId="7624B88C" w:rsidR="00ED7466" w:rsidRPr="00145494" w:rsidRDefault="00ED0092" w:rsidP="00AD589F">
      <w:pPr>
        <w:pStyle w:val="NormalWeb"/>
        <w:spacing w:before="0" w:beforeAutospacing="0" w:after="0" w:afterAutospacing="0" w:line="23" w:lineRule="atLeast"/>
        <w:ind w:firstLine="567"/>
        <w:jc w:val="both"/>
        <w:rPr>
          <w:color w:val="FF0000"/>
          <w:lang w:val="en-US"/>
        </w:rPr>
      </w:pPr>
      <w:proofErr w:type="spellStart"/>
      <w:r w:rsidRPr="00145494">
        <w:rPr>
          <w:lang w:val="en-US"/>
        </w:rPr>
        <w:t>Menurut</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kajian</w:t>
      </w:r>
      <w:proofErr w:type="spellEnd"/>
      <w:r w:rsidRPr="00145494">
        <w:rPr>
          <w:lang w:val="en-US"/>
        </w:rPr>
        <w:t xml:space="preserve"> </w:t>
      </w:r>
      <w:proofErr w:type="spellStart"/>
      <w:r w:rsidRPr="00145494">
        <w:rPr>
          <w:lang w:val="en-US"/>
        </w:rPr>
        <w:t>kualitatif</w:t>
      </w:r>
      <w:proofErr w:type="spellEnd"/>
      <w:r w:rsidRPr="00145494">
        <w:rPr>
          <w:lang w:val="en-US"/>
        </w:rPr>
        <w:t xml:space="preserve"> pada </w:t>
      </w:r>
      <w:proofErr w:type="spellStart"/>
      <w:r w:rsidRPr="00145494">
        <w:rPr>
          <w:lang w:val="en-US"/>
        </w:rPr>
        <w:t>penelitian</w:t>
      </w:r>
      <w:proofErr w:type="spellEnd"/>
      <w:r w:rsidRPr="00145494">
        <w:rPr>
          <w:lang w:val="en-US"/>
        </w:rPr>
        <w:t xml:space="preserve"> </w:t>
      </w:r>
      <w:proofErr w:type="spellStart"/>
      <w:r w:rsidRPr="00145494">
        <w:rPr>
          <w:lang w:val="en-US"/>
        </w:rPr>
        <w:t>ini</w:t>
      </w:r>
      <w:proofErr w:type="spellEnd"/>
      <w:r w:rsidRPr="00145494">
        <w:rPr>
          <w:lang w:val="en-US"/>
        </w:rPr>
        <w:t xml:space="preserve">, </w:t>
      </w:r>
      <w:proofErr w:type="spellStart"/>
      <w:r w:rsidRPr="00145494">
        <w:rPr>
          <w:lang w:val="en-US"/>
        </w:rPr>
        <w:t>diperoleh</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pemahaman</w:t>
      </w:r>
      <w:proofErr w:type="spellEnd"/>
      <w:r w:rsidR="009E3E2B" w:rsidRPr="00145494">
        <w:rPr>
          <w:lang w:val="en-US"/>
        </w:rPr>
        <w:t xml:space="preserve"> </w:t>
      </w:r>
      <w:proofErr w:type="spellStart"/>
      <w:r w:rsidR="009E3E2B" w:rsidRPr="00145494">
        <w:rPr>
          <w:lang w:val="en-US"/>
        </w:rPr>
        <w:t>perubahan</w:t>
      </w:r>
      <w:proofErr w:type="spellEnd"/>
      <w:r w:rsidR="009E3E2B" w:rsidRPr="00145494">
        <w:rPr>
          <w:lang w:val="en-US"/>
        </w:rPr>
        <w:t xml:space="preserve"> dan </w:t>
      </w:r>
      <w:proofErr w:type="spellStart"/>
      <w:r w:rsidR="009E3E2B" w:rsidRPr="00145494">
        <w:rPr>
          <w:lang w:val="en-US"/>
        </w:rPr>
        <w:t>pengembangan</w:t>
      </w:r>
      <w:proofErr w:type="spellEnd"/>
      <w:r w:rsidR="009E3E2B" w:rsidRPr="00145494">
        <w:rPr>
          <w:lang w:val="en-US"/>
        </w:rPr>
        <w:t xml:space="preserve"> </w:t>
      </w:r>
      <w:r w:rsidRPr="00145494">
        <w:rPr>
          <w:lang w:val="en-US"/>
        </w:rPr>
        <w:t xml:space="preserve">yang </w:t>
      </w:r>
      <w:proofErr w:type="spellStart"/>
      <w:r w:rsidRPr="00145494">
        <w:rPr>
          <w:lang w:val="en-US"/>
        </w:rPr>
        <w:t>ada</w:t>
      </w:r>
      <w:proofErr w:type="spellEnd"/>
      <w:r w:rsidRPr="00145494">
        <w:rPr>
          <w:lang w:val="en-US"/>
        </w:rPr>
        <w:t xml:space="preserve"> pada</w:t>
      </w:r>
      <w:r w:rsidR="00BE5D70" w:rsidRPr="00145494">
        <w:rPr>
          <w:lang w:val="en-US"/>
        </w:rPr>
        <w:t xml:space="preserve"> para </w:t>
      </w:r>
      <w:proofErr w:type="spellStart"/>
      <w:r w:rsidR="00BE5D70" w:rsidRPr="00145494">
        <w:rPr>
          <w:lang w:val="en-US"/>
        </w:rPr>
        <w:t>karyawan</w:t>
      </w:r>
      <w:proofErr w:type="spellEnd"/>
      <w:r w:rsidR="00BE5D70" w:rsidRPr="00145494">
        <w:rPr>
          <w:lang w:val="en-US"/>
        </w:rPr>
        <w:t xml:space="preserve"> </w:t>
      </w:r>
      <w:proofErr w:type="spellStart"/>
      <w:r w:rsidR="00BE5D70" w:rsidRPr="00145494">
        <w:rPr>
          <w:lang w:val="en-US"/>
        </w:rPr>
        <w:t>atau</w:t>
      </w:r>
      <w:proofErr w:type="spellEnd"/>
      <w:r w:rsidR="00BE5D70" w:rsidRPr="00145494">
        <w:rPr>
          <w:lang w:val="en-US"/>
        </w:rPr>
        <w:t xml:space="preserve"> </w:t>
      </w:r>
      <w:proofErr w:type="spellStart"/>
      <w:r w:rsidR="00BE5D70" w:rsidRPr="00145494">
        <w:rPr>
          <w:lang w:val="en-US"/>
        </w:rPr>
        <w:t>manajemen</w:t>
      </w:r>
      <w:proofErr w:type="spellEnd"/>
      <w:r w:rsidR="00BE5D70" w:rsidRPr="00145494">
        <w:rPr>
          <w:lang w:val="en-US"/>
        </w:rPr>
        <w:t xml:space="preserve"> di BMT Mitra </w:t>
      </w:r>
      <w:proofErr w:type="spellStart"/>
      <w:r w:rsidR="00BE5D70" w:rsidRPr="00145494">
        <w:rPr>
          <w:lang w:val="en-US"/>
        </w:rPr>
        <w:t>Umat</w:t>
      </w:r>
      <w:proofErr w:type="spellEnd"/>
      <w:r w:rsidR="00AD589F" w:rsidRPr="00145494">
        <w:rPr>
          <w:lang w:val="en-US"/>
        </w:rPr>
        <w:t xml:space="preserve">, </w:t>
      </w:r>
      <w:proofErr w:type="spellStart"/>
      <w:r w:rsidR="009E3E2B" w:rsidRPr="00145494">
        <w:rPr>
          <w:lang w:val="en-US"/>
        </w:rPr>
        <w:t>adalah</w:t>
      </w:r>
      <w:proofErr w:type="spellEnd"/>
      <w:r w:rsidR="009E3E2B" w:rsidRPr="00145494">
        <w:rPr>
          <w:lang w:val="en-US"/>
        </w:rPr>
        <w:t xml:space="preserve"> </w:t>
      </w:r>
      <w:proofErr w:type="spellStart"/>
      <w:r w:rsidRPr="00145494">
        <w:rPr>
          <w:lang w:val="en-US"/>
        </w:rPr>
        <w:t>usaha</w:t>
      </w:r>
      <w:proofErr w:type="spellEnd"/>
      <w:r w:rsidRPr="00145494">
        <w:rPr>
          <w:lang w:val="en-US"/>
        </w:rPr>
        <w:t xml:space="preserve"> </w:t>
      </w:r>
      <w:r w:rsidRPr="00145494">
        <w:rPr>
          <w:i/>
          <w:iCs/>
          <w:lang w:val="en-US"/>
        </w:rPr>
        <w:t>step by step</w:t>
      </w:r>
      <w:r w:rsidRPr="00145494">
        <w:rPr>
          <w:lang w:val="en-US"/>
        </w:rPr>
        <w:t xml:space="preserve"> </w:t>
      </w:r>
      <w:proofErr w:type="spellStart"/>
      <w:r w:rsidRPr="00145494">
        <w:rPr>
          <w:lang w:val="en-US"/>
        </w:rPr>
        <w:t>atau</w:t>
      </w:r>
      <w:proofErr w:type="spellEnd"/>
      <w:r w:rsidRPr="00145494">
        <w:rPr>
          <w:lang w:val="en-US"/>
        </w:rPr>
        <w:t xml:space="preserve"> pun </w:t>
      </w:r>
      <w:proofErr w:type="spellStart"/>
      <w:r w:rsidRPr="00145494">
        <w:rPr>
          <w:lang w:val="en-US"/>
        </w:rPr>
        <w:t>perubahan</w:t>
      </w:r>
      <w:proofErr w:type="spellEnd"/>
      <w:r w:rsidRPr="00145494">
        <w:rPr>
          <w:lang w:val="en-US"/>
        </w:rPr>
        <w:t xml:space="preserve"> yang </w:t>
      </w:r>
      <w:proofErr w:type="spellStart"/>
      <w:r w:rsidRPr="00145494">
        <w:rPr>
          <w:lang w:val="en-US"/>
        </w:rPr>
        <w:t>terjadi</w:t>
      </w:r>
      <w:proofErr w:type="spellEnd"/>
      <w:r w:rsidRPr="00145494">
        <w:rPr>
          <w:lang w:val="en-US"/>
        </w:rPr>
        <w:t xml:space="preserve"> </w:t>
      </w:r>
      <w:proofErr w:type="spellStart"/>
      <w:r w:rsidRPr="00145494">
        <w:rPr>
          <w:lang w:val="en-US"/>
        </w:rPr>
        <w:t>dalam</w:t>
      </w:r>
      <w:proofErr w:type="spellEnd"/>
      <w:r w:rsidRPr="00145494">
        <w:rPr>
          <w:lang w:val="en-US"/>
        </w:rPr>
        <w:t xml:space="preserve"> </w:t>
      </w:r>
      <w:proofErr w:type="spellStart"/>
      <w:r w:rsidRPr="00145494">
        <w:rPr>
          <w:lang w:val="en-US"/>
        </w:rPr>
        <w:t>organisasi</w:t>
      </w:r>
      <w:proofErr w:type="spellEnd"/>
      <w:r w:rsidRPr="00145494">
        <w:rPr>
          <w:lang w:val="en-US"/>
        </w:rPr>
        <w:t xml:space="preserve"> BMT </w:t>
      </w:r>
      <w:proofErr w:type="spellStart"/>
      <w:r w:rsidRPr="00145494">
        <w:rPr>
          <w:lang w:val="en-US"/>
        </w:rPr>
        <w:t>tersebut</w:t>
      </w:r>
      <w:proofErr w:type="spellEnd"/>
      <w:r w:rsidRPr="00145494">
        <w:rPr>
          <w:lang w:val="en-US"/>
        </w:rPr>
        <w:t xml:space="preserve">, </w:t>
      </w:r>
      <w:proofErr w:type="spellStart"/>
      <w:r w:rsidRPr="00145494">
        <w:rPr>
          <w:lang w:val="en-US"/>
        </w:rPr>
        <w:t>karena</w:t>
      </w:r>
      <w:proofErr w:type="spellEnd"/>
      <w:r w:rsidRPr="00145494">
        <w:rPr>
          <w:lang w:val="en-US"/>
        </w:rPr>
        <w:t xml:space="preserve"> </w:t>
      </w:r>
      <w:proofErr w:type="spellStart"/>
      <w:r w:rsidRPr="00145494">
        <w:rPr>
          <w:lang w:val="en-US"/>
        </w:rPr>
        <w:t>diusahakan</w:t>
      </w:r>
      <w:proofErr w:type="spellEnd"/>
      <w:r w:rsidRPr="00145494">
        <w:rPr>
          <w:lang w:val="en-US"/>
        </w:rPr>
        <w:t xml:space="preserve"> agar</w:t>
      </w:r>
      <w:r w:rsidR="00ED7466" w:rsidRPr="00145494">
        <w:rPr>
          <w:lang w:val="en-US"/>
        </w:rPr>
        <w:t xml:space="preserve"> BMT </w:t>
      </w:r>
      <w:proofErr w:type="spellStart"/>
      <w:r w:rsidR="00ED7466" w:rsidRPr="00145494">
        <w:rPr>
          <w:lang w:val="en-US"/>
        </w:rPr>
        <w:t>tersebut</w:t>
      </w:r>
      <w:proofErr w:type="spellEnd"/>
      <w:r w:rsidR="00ED7466" w:rsidRPr="00145494">
        <w:rPr>
          <w:lang w:val="en-US"/>
        </w:rPr>
        <w:t xml:space="preserve"> </w:t>
      </w:r>
      <w:proofErr w:type="spellStart"/>
      <w:r w:rsidR="00ED7466" w:rsidRPr="00145494">
        <w:rPr>
          <w:lang w:val="en-US"/>
        </w:rPr>
        <w:t>dapat</w:t>
      </w:r>
      <w:proofErr w:type="spellEnd"/>
      <w:r w:rsidR="00ED7466" w:rsidRPr="00145494">
        <w:rPr>
          <w:lang w:val="en-US"/>
        </w:rPr>
        <w:t xml:space="preserve"> </w:t>
      </w:r>
      <w:proofErr w:type="spellStart"/>
      <w:r w:rsidR="00ED7466" w:rsidRPr="00145494">
        <w:rPr>
          <w:lang w:val="en-US"/>
        </w:rPr>
        <w:t>menunjukkan</w:t>
      </w:r>
      <w:proofErr w:type="spellEnd"/>
      <w:r w:rsidR="00ED7466" w:rsidRPr="00145494">
        <w:rPr>
          <w:lang w:val="en-US"/>
        </w:rPr>
        <w:t xml:space="preserve"> </w:t>
      </w:r>
      <w:proofErr w:type="spellStart"/>
      <w:r w:rsidR="00042D89" w:rsidRPr="00145494">
        <w:rPr>
          <w:lang w:val="en-US"/>
        </w:rPr>
        <w:t>keadaan</w:t>
      </w:r>
      <w:proofErr w:type="spellEnd"/>
      <w:r w:rsidR="00042D89" w:rsidRPr="00145494">
        <w:rPr>
          <w:lang w:val="en-US"/>
        </w:rPr>
        <w:t xml:space="preserve"> </w:t>
      </w:r>
      <w:r w:rsidR="00ED7466" w:rsidRPr="00145494">
        <w:rPr>
          <w:lang w:val="en-US"/>
        </w:rPr>
        <w:t xml:space="preserve">yang </w:t>
      </w:r>
      <w:proofErr w:type="spellStart"/>
      <w:r w:rsidR="00ED7466" w:rsidRPr="00145494">
        <w:rPr>
          <w:lang w:val="en-US"/>
        </w:rPr>
        <w:t>semakin</w:t>
      </w:r>
      <w:proofErr w:type="spellEnd"/>
      <w:r w:rsidR="00ED7466" w:rsidRPr="00145494">
        <w:rPr>
          <w:lang w:val="en-US"/>
        </w:rPr>
        <w:t xml:space="preserve"> </w:t>
      </w:r>
      <w:proofErr w:type="spellStart"/>
      <w:r w:rsidR="00ED7466" w:rsidRPr="00145494">
        <w:rPr>
          <w:lang w:val="en-US"/>
        </w:rPr>
        <w:t>bertambah</w:t>
      </w:r>
      <w:proofErr w:type="spellEnd"/>
      <w:r w:rsidR="00ED7466" w:rsidRPr="00145494">
        <w:rPr>
          <w:lang w:val="en-US"/>
        </w:rPr>
        <w:t xml:space="preserve"> </w:t>
      </w:r>
      <w:proofErr w:type="spellStart"/>
      <w:r w:rsidR="00ED7466" w:rsidRPr="00145494">
        <w:rPr>
          <w:lang w:val="en-US"/>
        </w:rPr>
        <w:t>maju</w:t>
      </w:r>
      <w:proofErr w:type="spellEnd"/>
      <w:r w:rsidR="00ED7466" w:rsidRPr="00145494">
        <w:rPr>
          <w:lang w:val="en-US"/>
        </w:rPr>
        <w:t xml:space="preserve">, </w:t>
      </w:r>
      <w:proofErr w:type="spellStart"/>
      <w:r w:rsidR="00ED7466" w:rsidRPr="00145494">
        <w:rPr>
          <w:lang w:val="en-US"/>
        </w:rPr>
        <w:t>kantor</w:t>
      </w:r>
      <w:proofErr w:type="spellEnd"/>
      <w:r w:rsidR="00ED7466" w:rsidRPr="00145494">
        <w:rPr>
          <w:lang w:val="en-US"/>
        </w:rPr>
        <w:t xml:space="preserve"> </w:t>
      </w:r>
      <w:proofErr w:type="spellStart"/>
      <w:r w:rsidR="00ED7466" w:rsidRPr="00145494">
        <w:rPr>
          <w:lang w:val="en-US"/>
        </w:rPr>
        <w:t>cabang</w:t>
      </w:r>
      <w:proofErr w:type="spellEnd"/>
      <w:r w:rsidR="00ED7466" w:rsidRPr="00145494">
        <w:rPr>
          <w:lang w:val="en-US"/>
        </w:rPr>
        <w:t xml:space="preserve"> dan </w:t>
      </w:r>
      <w:proofErr w:type="spellStart"/>
      <w:r w:rsidR="00ED7466" w:rsidRPr="00145494">
        <w:rPr>
          <w:lang w:val="en-US"/>
        </w:rPr>
        <w:t>kantor</w:t>
      </w:r>
      <w:proofErr w:type="spellEnd"/>
      <w:r w:rsidR="00ED7466" w:rsidRPr="00145494">
        <w:rPr>
          <w:lang w:val="en-US"/>
        </w:rPr>
        <w:t xml:space="preserve"> kas </w:t>
      </w:r>
      <w:proofErr w:type="spellStart"/>
      <w:r w:rsidR="00ED7466" w:rsidRPr="00145494">
        <w:rPr>
          <w:lang w:val="en-US"/>
        </w:rPr>
        <w:t>pembantunya</w:t>
      </w:r>
      <w:proofErr w:type="spellEnd"/>
      <w:r w:rsidR="00ED7466" w:rsidRPr="00145494">
        <w:rPr>
          <w:lang w:val="en-US"/>
        </w:rPr>
        <w:t xml:space="preserve"> </w:t>
      </w:r>
      <w:proofErr w:type="spellStart"/>
      <w:r w:rsidR="00ED7466" w:rsidRPr="00145494">
        <w:rPr>
          <w:lang w:val="en-US"/>
        </w:rPr>
        <w:t>semakin</w:t>
      </w:r>
      <w:proofErr w:type="spellEnd"/>
      <w:r w:rsidR="00ED7466" w:rsidRPr="00145494">
        <w:rPr>
          <w:lang w:val="en-US"/>
        </w:rPr>
        <w:t xml:space="preserve"> </w:t>
      </w:r>
      <w:proofErr w:type="spellStart"/>
      <w:r w:rsidR="00ED7466" w:rsidRPr="00145494">
        <w:rPr>
          <w:lang w:val="en-US"/>
        </w:rPr>
        <w:t>bertambah</w:t>
      </w:r>
      <w:proofErr w:type="spellEnd"/>
      <w:r w:rsidR="00ED7466" w:rsidRPr="00145494">
        <w:rPr>
          <w:lang w:val="en-US"/>
        </w:rPr>
        <w:t xml:space="preserve"> </w:t>
      </w:r>
      <w:proofErr w:type="spellStart"/>
      <w:r w:rsidR="00ED7466" w:rsidRPr="00145494">
        <w:rPr>
          <w:lang w:val="en-US"/>
        </w:rPr>
        <w:t>banyak</w:t>
      </w:r>
      <w:proofErr w:type="spellEnd"/>
      <w:r w:rsidR="00ED7466" w:rsidRPr="00145494">
        <w:rPr>
          <w:lang w:val="en-US"/>
        </w:rPr>
        <w:t xml:space="preserve">, </w:t>
      </w:r>
      <w:proofErr w:type="spellStart"/>
      <w:r w:rsidR="00ED7466" w:rsidRPr="00145494">
        <w:rPr>
          <w:lang w:val="en-US"/>
        </w:rPr>
        <w:t>karyawannya</w:t>
      </w:r>
      <w:proofErr w:type="spellEnd"/>
      <w:r w:rsidR="00ED7466" w:rsidRPr="00145494">
        <w:rPr>
          <w:lang w:val="en-US"/>
        </w:rPr>
        <w:t xml:space="preserve"> </w:t>
      </w:r>
      <w:proofErr w:type="spellStart"/>
      <w:r w:rsidR="00ED7466" w:rsidRPr="00145494">
        <w:rPr>
          <w:lang w:val="en-US"/>
        </w:rPr>
        <w:t>semakin</w:t>
      </w:r>
      <w:proofErr w:type="spellEnd"/>
      <w:r w:rsidR="00ED7466" w:rsidRPr="00145494">
        <w:rPr>
          <w:lang w:val="en-US"/>
        </w:rPr>
        <w:t xml:space="preserve"> </w:t>
      </w:r>
      <w:proofErr w:type="spellStart"/>
      <w:r w:rsidR="00ED7466" w:rsidRPr="00145494">
        <w:rPr>
          <w:lang w:val="en-US"/>
        </w:rPr>
        <w:t>bertambah</w:t>
      </w:r>
      <w:proofErr w:type="spellEnd"/>
      <w:r w:rsidR="00ED7466" w:rsidRPr="00145494">
        <w:rPr>
          <w:lang w:val="en-US"/>
        </w:rPr>
        <w:t xml:space="preserve"> </w:t>
      </w:r>
      <w:proofErr w:type="spellStart"/>
      <w:r w:rsidR="00ED7466" w:rsidRPr="00145494">
        <w:rPr>
          <w:lang w:val="en-US"/>
        </w:rPr>
        <w:t>banyak</w:t>
      </w:r>
      <w:proofErr w:type="spellEnd"/>
      <w:r w:rsidR="00ED7466" w:rsidRPr="00145494">
        <w:rPr>
          <w:lang w:val="en-US"/>
        </w:rPr>
        <w:t xml:space="preserve">, </w:t>
      </w:r>
      <w:proofErr w:type="spellStart"/>
      <w:r w:rsidR="00ED7466" w:rsidRPr="00145494">
        <w:rPr>
          <w:lang w:val="en-US"/>
        </w:rPr>
        <w:t>asetnya</w:t>
      </w:r>
      <w:proofErr w:type="spellEnd"/>
      <w:r w:rsidR="00ED7466" w:rsidRPr="00145494">
        <w:rPr>
          <w:lang w:val="en-US"/>
        </w:rPr>
        <w:t xml:space="preserve"> </w:t>
      </w:r>
      <w:proofErr w:type="spellStart"/>
      <w:r w:rsidR="00ED7466" w:rsidRPr="00145494">
        <w:rPr>
          <w:lang w:val="en-US"/>
        </w:rPr>
        <w:t>semakin</w:t>
      </w:r>
      <w:proofErr w:type="spellEnd"/>
      <w:r w:rsidR="00ED7466" w:rsidRPr="00145494">
        <w:rPr>
          <w:lang w:val="en-US"/>
        </w:rPr>
        <w:t xml:space="preserve"> </w:t>
      </w:r>
      <w:proofErr w:type="spellStart"/>
      <w:r w:rsidR="00ED7466" w:rsidRPr="00145494">
        <w:rPr>
          <w:lang w:val="en-US"/>
        </w:rPr>
        <w:t>bertambah</w:t>
      </w:r>
      <w:proofErr w:type="spellEnd"/>
      <w:r w:rsidR="00ED7466" w:rsidRPr="00145494">
        <w:rPr>
          <w:lang w:val="en-US"/>
        </w:rPr>
        <w:t>.</w:t>
      </w:r>
    </w:p>
    <w:p w14:paraId="1E6B7503" w14:textId="383B1447" w:rsidR="00042D89" w:rsidRPr="00145494" w:rsidRDefault="00042D89" w:rsidP="00AD589F">
      <w:pPr>
        <w:pStyle w:val="NormalWeb"/>
        <w:spacing w:before="0" w:beforeAutospacing="0" w:after="0" w:afterAutospacing="0" w:line="23" w:lineRule="atLeast"/>
        <w:ind w:firstLine="567"/>
        <w:jc w:val="both"/>
        <w:rPr>
          <w:lang w:val="en-US"/>
        </w:rPr>
      </w:pPr>
      <w:proofErr w:type="spellStart"/>
      <w:r w:rsidRPr="00145494">
        <w:rPr>
          <w:lang w:val="en-US"/>
        </w:rPr>
        <w:t>Pemahaman</w:t>
      </w:r>
      <w:proofErr w:type="spellEnd"/>
      <w:r w:rsidRPr="00145494">
        <w:rPr>
          <w:lang w:val="en-US"/>
        </w:rPr>
        <w:t xml:space="preserve"> </w:t>
      </w:r>
      <w:proofErr w:type="spellStart"/>
      <w:r w:rsidRPr="00145494">
        <w:rPr>
          <w:lang w:val="en-US"/>
        </w:rPr>
        <w:t>ini</w:t>
      </w:r>
      <w:proofErr w:type="spellEnd"/>
      <w:r w:rsidRPr="00145494">
        <w:rPr>
          <w:lang w:val="en-US"/>
        </w:rPr>
        <w:t xml:space="preserve"> </w:t>
      </w:r>
      <w:proofErr w:type="spellStart"/>
      <w:r w:rsidRPr="00145494">
        <w:rPr>
          <w:lang w:val="en-US"/>
        </w:rPr>
        <w:t>sebenarnya</w:t>
      </w:r>
      <w:proofErr w:type="spellEnd"/>
      <w:r w:rsidRPr="00145494">
        <w:rPr>
          <w:lang w:val="en-US"/>
        </w:rPr>
        <w:t xml:space="preserve"> </w:t>
      </w:r>
      <w:proofErr w:type="spellStart"/>
      <w:r w:rsidRPr="00145494">
        <w:rPr>
          <w:lang w:val="en-US"/>
        </w:rPr>
        <w:t>sama</w:t>
      </w:r>
      <w:proofErr w:type="spellEnd"/>
      <w:r w:rsidRPr="00145494">
        <w:rPr>
          <w:lang w:val="en-US"/>
        </w:rPr>
        <w:t xml:space="preserve"> </w:t>
      </w:r>
      <w:proofErr w:type="spellStart"/>
      <w:r w:rsidRPr="00145494">
        <w:rPr>
          <w:lang w:val="en-US"/>
        </w:rPr>
        <w:t>artinya</w:t>
      </w:r>
      <w:proofErr w:type="spellEnd"/>
      <w:r w:rsidRPr="00145494">
        <w:rPr>
          <w:lang w:val="en-US"/>
        </w:rPr>
        <w:t xml:space="preserve"> </w:t>
      </w:r>
      <w:proofErr w:type="spellStart"/>
      <w:r w:rsidRPr="00145494">
        <w:rPr>
          <w:lang w:val="en-US"/>
        </w:rPr>
        <w:t>dengan</w:t>
      </w:r>
      <w:proofErr w:type="spellEnd"/>
      <w:r w:rsidRPr="00145494">
        <w:rPr>
          <w:lang w:val="en-US"/>
        </w:rPr>
        <w:t xml:space="preserve"> proses </w:t>
      </w:r>
      <w:proofErr w:type="spellStart"/>
      <w:r w:rsidRPr="00145494">
        <w:rPr>
          <w:lang w:val="en-US"/>
        </w:rPr>
        <w:t>organisasional</w:t>
      </w:r>
      <w:proofErr w:type="spellEnd"/>
      <w:r w:rsidRPr="00145494">
        <w:rPr>
          <w:lang w:val="en-US"/>
        </w:rPr>
        <w:t xml:space="preserve"> yang </w:t>
      </w:r>
      <w:proofErr w:type="spellStart"/>
      <w:r w:rsidRPr="00145494">
        <w:rPr>
          <w:lang w:val="en-US"/>
        </w:rPr>
        <w:t>mengarahkan</w:t>
      </w:r>
      <w:proofErr w:type="spellEnd"/>
      <w:r w:rsidRPr="00145494">
        <w:rPr>
          <w:lang w:val="en-US"/>
        </w:rPr>
        <w:t xml:space="preserve"> </w:t>
      </w:r>
      <w:proofErr w:type="spellStart"/>
      <w:r w:rsidRPr="00145494">
        <w:rPr>
          <w:lang w:val="en-US"/>
        </w:rPr>
        <w:t>semua</w:t>
      </w:r>
      <w:proofErr w:type="spellEnd"/>
      <w:r w:rsidRPr="00145494">
        <w:rPr>
          <w:lang w:val="en-US"/>
        </w:rPr>
        <w:t xml:space="preserve"> </w:t>
      </w:r>
      <w:proofErr w:type="spellStart"/>
      <w:r w:rsidRPr="00145494">
        <w:rPr>
          <w:lang w:val="en-US"/>
        </w:rPr>
        <w:t>sumber</w:t>
      </w:r>
      <w:proofErr w:type="spellEnd"/>
      <w:r w:rsidRPr="00145494">
        <w:rPr>
          <w:lang w:val="en-US"/>
        </w:rPr>
        <w:t xml:space="preserve"> </w:t>
      </w:r>
      <w:proofErr w:type="spellStart"/>
      <w:r w:rsidRPr="00145494">
        <w:rPr>
          <w:lang w:val="en-US"/>
        </w:rPr>
        <w:t>daya</w:t>
      </w:r>
      <w:proofErr w:type="spellEnd"/>
      <w:r w:rsidRPr="00145494">
        <w:rPr>
          <w:lang w:val="en-US"/>
        </w:rPr>
        <w:t xml:space="preserve"> </w:t>
      </w:r>
      <w:proofErr w:type="spellStart"/>
      <w:r w:rsidRPr="00145494">
        <w:rPr>
          <w:lang w:val="en-US"/>
        </w:rPr>
        <w:t>perusahaan</w:t>
      </w:r>
      <w:proofErr w:type="spellEnd"/>
      <w:r w:rsidRPr="00145494">
        <w:rPr>
          <w:lang w:val="en-US"/>
        </w:rPr>
        <w:t xml:space="preserve"> </w:t>
      </w:r>
      <w:proofErr w:type="spellStart"/>
      <w:r w:rsidRPr="00145494">
        <w:rPr>
          <w:lang w:val="en-US"/>
        </w:rPr>
        <w:t>kepada</w:t>
      </w:r>
      <w:proofErr w:type="spellEnd"/>
      <w:r w:rsidRPr="00145494">
        <w:rPr>
          <w:lang w:val="en-US"/>
        </w:rPr>
        <w:t xml:space="preserve"> </w:t>
      </w:r>
      <w:proofErr w:type="spellStart"/>
      <w:r w:rsidRPr="00145494">
        <w:rPr>
          <w:lang w:val="en-US"/>
        </w:rPr>
        <w:t>pencapaian</w:t>
      </w:r>
      <w:proofErr w:type="spellEnd"/>
      <w:r w:rsidRPr="00145494">
        <w:rPr>
          <w:lang w:val="en-US"/>
        </w:rPr>
        <w:t xml:space="preserve"> </w:t>
      </w:r>
      <w:proofErr w:type="spellStart"/>
      <w:r w:rsidRPr="00145494">
        <w:rPr>
          <w:lang w:val="en-US"/>
        </w:rPr>
        <w:t>tujuan</w:t>
      </w:r>
      <w:proofErr w:type="spellEnd"/>
      <w:r w:rsidRPr="00145494">
        <w:rPr>
          <w:lang w:val="en-US"/>
        </w:rPr>
        <w:t xml:space="preserve"> </w:t>
      </w:r>
      <w:proofErr w:type="spellStart"/>
      <w:r w:rsidRPr="00145494">
        <w:rPr>
          <w:lang w:val="en-US"/>
        </w:rPr>
        <w:t>atau</w:t>
      </w:r>
      <w:proofErr w:type="spellEnd"/>
      <w:r w:rsidRPr="00145494">
        <w:rPr>
          <w:lang w:val="en-US"/>
        </w:rPr>
        <w:t xml:space="preserve"> </w:t>
      </w:r>
      <w:proofErr w:type="spellStart"/>
      <w:r w:rsidRPr="00145494">
        <w:rPr>
          <w:lang w:val="en-US"/>
        </w:rPr>
        <w:t>visi</w:t>
      </w:r>
      <w:proofErr w:type="spellEnd"/>
      <w:r w:rsidRPr="00145494">
        <w:rPr>
          <w:lang w:val="en-US"/>
        </w:rPr>
        <w:t xml:space="preserve"> </w:t>
      </w:r>
      <w:proofErr w:type="spellStart"/>
      <w:r w:rsidRPr="00145494">
        <w:rPr>
          <w:lang w:val="en-US"/>
        </w:rPr>
        <w:t>perusahaan</w:t>
      </w:r>
      <w:proofErr w:type="spellEnd"/>
      <w:r w:rsidRPr="00145494">
        <w:rPr>
          <w:lang w:val="en-US"/>
        </w:rPr>
        <w:t xml:space="preserve"> </w:t>
      </w:r>
      <w:proofErr w:type="spellStart"/>
      <w:r w:rsidRPr="00145494">
        <w:rPr>
          <w:lang w:val="en-US"/>
        </w:rPr>
        <w:t>tersebut</w:t>
      </w:r>
      <w:proofErr w:type="spellEnd"/>
      <w:r w:rsidRPr="00145494">
        <w:rPr>
          <w:lang w:val="en-US"/>
        </w:rPr>
        <w:t xml:space="preserve">. </w:t>
      </w:r>
      <w:r w:rsidR="00D433CD" w:rsidRPr="00145494">
        <w:rPr>
          <w:lang w:val="en-US"/>
        </w:rPr>
        <w:t>D</w:t>
      </w:r>
      <w:r w:rsidRPr="00145494">
        <w:rPr>
          <w:lang w:val="en-US"/>
        </w:rPr>
        <w:t xml:space="preserve">an </w:t>
      </w:r>
      <w:proofErr w:type="spellStart"/>
      <w:r w:rsidRPr="00145494">
        <w:rPr>
          <w:lang w:val="en-US"/>
        </w:rPr>
        <w:t>atas</w:t>
      </w:r>
      <w:proofErr w:type="spellEnd"/>
      <w:r w:rsidRPr="00145494">
        <w:rPr>
          <w:lang w:val="en-US"/>
        </w:rPr>
        <w:t xml:space="preserve"> </w:t>
      </w:r>
      <w:proofErr w:type="spellStart"/>
      <w:r w:rsidRPr="00145494">
        <w:rPr>
          <w:lang w:val="en-US"/>
        </w:rPr>
        <w:t>apa</w:t>
      </w:r>
      <w:proofErr w:type="spellEnd"/>
      <w:r w:rsidRPr="00145494">
        <w:rPr>
          <w:lang w:val="en-US"/>
        </w:rPr>
        <w:t xml:space="preserve"> yang </w:t>
      </w:r>
      <w:proofErr w:type="spellStart"/>
      <w:r w:rsidRPr="00145494">
        <w:rPr>
          <w:lang w:val="en-US"/>
        </w:rPr>
        <w:t>terjadi</w:t>
      </w:r>
      <w:proofErr w:type="spellEnd"/>
      <w:r w:rsidRPr="00145494">
        <w:rPr>
          <w:lang w:val="en-US"/>
        </w:rPr>
        <w:t xml:space="preserve">, </w:t>
      </w:r>
      <w:proofErr w:type="spellStart"/>
      <w:r w:rsidRPr="00145494">
        <w:rPr>
          <w:lang w:val="en-US"/>
        </w:rPr>
        <w:t>maka</w:t>
      </w:r>
      <w:proofErr w:type="spellEnd"/>
      <w:r w:rsidRPr="00145494">
        <w:rPr>
          <w:lang w:val="en-US"/>
        </w:rPr>
        <w:t xml:space="preserve"> </w:t>
      </w:r>
      <w:proofErr w:type="spellStart"/>
      <w:r w:rsidRPr="00145494">
        <w:rPr>
          <w:lang w:val="en-US"/>
        </w:rPr>
        <w:t>sesunggu</w:t>
      </w:r>
      <w:r w:rsidR="009846C3" w:rsidRPr="00145494">
        <w:rPr>
          <w:lang w:val="en-US"/>
        </w:rPr>
        <w:t>h</w:t>
      </w:r>
      <w:r w:rsidRPr="00145494">
        <w:rPr>
          <w:lang w:val="en-US"/>
        </w:rPr>
        <w:t>nya</w:t>
      </w:r>
      <w:proofErr w:type="spellEnd"/>
      <w:r w:rsidRPr="00145494">
        <w:rPr>
          <w:lang w:val="en-US"/>
        </w:rPr>
        <w:t xml:space="preserve"> </w:t>
      </w:r>
      <w:proofErr w:type="spellStart"/>
      <w:r w:rsidRPr="00145494">
        <w:rPr>
          <w:lang w:val="en-US"/>
        </w:rPr>
        <w:t>terdapat</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perkembangan</w:t>
      </w:r>
      <w:proofErr w:type="spellEnd"/>
      <w:r w:rsidRPr="00145494">
        <w:rPr>
          <w:lang w:val="en-US"/>
        </w:rPr>
        <w:t xml:space="preserve"> </w:t>
      </w:r>
      <w:proofErr w:type="spellStart"/>
      <w:r w:rsidRPr="00145494">
        <w:rPr>
          <w:lang w:val="en-US"/>
        </w:rPr>
        <w:t>capaian</w:t>
      </w:r>
      <w:proofErr w:type="spellEnd"/>
      <w:r w:rsidRPr="00145494">
        <w:rPr>
          <w:lang w:val="en-US"/>
        </w:rPr>
        <w:t xml:space="preserve"> </w:t>
      </w:r>
      <w:proofErr w:type="spellStart"/>
      <w:r w:rsidRPr="00145494">
        <w:rPr>
          <w:lang w:val="en-US"/>
        </w:rPr>
        <w:t>organisasional</w:t>
      </w:r>
      <w:proofErr w:type="spellEnd"/>
      <w:r w:rsidRPr="00145494">
        <w:rPr>
          <w:lang w:val="en-US"/>
        </w:rPr>
        <w:t xml:space="preserve"> </w:t>
      </w:r>
      <w:proofErr w:type="spellStart"/>
      <w:r w:rsidRPr="00145494">
        <w:rPr>
          <w:lang w:val="en-US"/>
        </w:rPr>
        <w:t>ke</w:t>
      </w:r>
      <w:proofErr w:type="spellEnd"/>
      <w:r w:rsidR="009846C3" w:rsidRPr="00145494">
        <w:rPr>
          <w:lang w:val="en-US"/>
        </w:rPr>
        <w:t xml:space="preserve"> </w:t>
      </w:r>
      <w:proofErr w:type="spellStart"/>
      <w:r w:rsidRPr="00145494">
        <w:rPr>
          <w:lang w:val="en-US"/>
        </w:rPr>
        <w:t>arah</w:t>
      </w:r>
      <w:proofErr w:type="spellEnd"/>
      <w:r w:rsidRPr="00145494">
        <w:rPr>
          <w:lang w:val="en-US"/>
        </w:rPr>
        <w:t xml:space="preserve"> yang </w:t>
      </w:r>
      <w:proofErr w:type="spellStart"/>
      <w:r w:rsidRPr="00145494">
        <w:rPr>
          <w:lang w:val="en-US"/>
        </w:rPr>
        <w:t>semakin</w:t>
      </w:r>
      <w:proofErr w:type="spellEnd"/>
      <w:r w:rsidRPr="00145494">
        <w:rPr>
          <w:lang w:val="en-US"/>
        </w:rPr>
        <w:t xml:space="preserve"> </w:t>
      </w:r>
      <w:proofErr w:type="spellStart"/>
      <w:r w:rsidRPr="00145494">
        <w:rPr>
          <w:lang w:val="en-US"/>
        </w:rPr>
        <w:t>baik</w:t>
      </w:r>
      <w:proofErr w:type="spellEnd"/>
      <w:r w:rsidRPr="00145494">
        <w:rPr>
          <w:lang w:val="en-US"/>
        </w:rPr>
        <w:t xml:space="preserve">. </w:t>
      </w:r>
      <w:r w:rsidR="00C73AD8" w:rsidRPr="00145494">
        <w:rPr>
          <w:lang w:val="en-US"/>
        </w:rPr>
        <w:t xml:space="preserve">Hal </w:t>
      </w:r>
      <w:proofErr w:type="spellStart"/>
      <w:r w:rsidR="00C73AD8" w:rsidRPr="00145494">
        <w:rPr>
          <w:lang w:val="en-US"/>
        </w:rPr>
        <w:t>ini</w:t>
      </w:r>
      <w:proofErr w:type="spellEnd"/>
      <w:r w:rsidR="00C73AD8" w:rsidRPr="00145494">
        <w:rPr>
          <w:lang w:val="en-US"/>
        </w:rPr>
        <w:t xml:space="preserve"> oleh </w:t>
      </w:r>
      <w:r w:rsidR="00F82BAC" w:rsidRPr="00145494">
        <w:rPr>
          <w:lang w:val="en-US"/>
        </w:rPr>
        <w:t xml:space="preserve"> </w:t>
      </w:r>
      <w:r w:rsidR="00F92E94" w:rsidRPr="00145494">
        <w:rPr>
          <w:lang w:val="en-US"/>
        </w:rPr>
        <w:fldChar w:fldCharType="begin" w:fldLock="1"/>
      </w:r>
      <w:r w:rsidR="008C36E0" w:rsidRPr="00145494">
        <w:rPr>
          <w:lang w:val="en-US"/>
        </w:rPr>
        <w:instrText>ADDIN CSL_CITATION {"citationItems":[{"id":"ITEM-1","itemData":{"DOI":"10.33059/jseb.v12i1.2322","author":[{"dropping-particle":"","family":"Khouroh","given":"Umu","non-dropping-particle":"","parse-names":false,"suffix":""},{"dropping-particle":"","family":"Windhyastiti","given":"Irany","non-dropping-particle":"","parse-names":false,"suffix":""},{"dropping-particle":"","family":"Ratnaningsih","given":"Christina Sri","non-dropping-particle":"","parse-names":false,"suffix":""},{"dropping-particle":"","family":"Ekonomi","given":"Samudra","non-dropping-particle":"","parse-names":false,"suffix":""}],"id":"ITEM-1","issue":"28","issued":{"date-parts":[["2021"]]},"page":"18-34","title":"Kapabilitas Dinamik dan Keunggulan Bersaing : Dinamisme Lingkungan Moderator ataukah Driver ? Dynamic Capability and Competitive Advantage : Environmental Dynamism is a Moderator or Driver ?","type":"article-journal","volume":"12"},"uris":["http://www.mendeley.com/documents/?uuid=795473f6-5020-4985-a4f6-36c171f25933"]}],"mendeley":{"formattedCitation":"(Khouroh et al. 2021)","manualFormatting":"Khouroh et al. (2021)","plainTextFormattedCitation":"(Khouroh et al. 2021)","previouslyFormattedCitation":"(Khouroh et al. 2021)"},"properties":{"noteIndex":0},"schema":"https://github.com/citation-style-language/schema/raw/master/csl-citation.json"}</w:instrText>
      </w:r>
      <w:r w:rsidR="00F92E94" w:rsidRPr="00145494">
        <w:rPr>
          <w:lang w:val="en-US"/>
        </w:rPr>
        <w:fldChar w:fldCharType="separate"/>
      </w:r>
      <w:r w:rsidR="00F92E94" w:rsidRPr="00145494">
        <w:rPr>
          <w:noProof/>
          <w:lang w:val="en-US"/>
        </w:rPr>
        <w:t xml:space="preserve">Khouroh et al. </w:t>
      </w:r>
      <w:r w:rsidR="008C36E0" w:rsidRPr="00145494">
        <w:rPr>
          <w:noProof/>
          <w:lang w:val="en-US"/>
        </w:rPr>
        <w:t>(</w:t>
      </w:r>
      <w:r w:rsidR="00F92E94" w:rsidRPr="00145494">
        <w:rPr>
          <w:noProof/>
          <w:lang w:val="en-US"/>
        </w:rPr>
        <w:t>2021)</w:t>
      </w:r>
      <w:r w:rsidR="00F92E94" w:rsidRPr="00145494">
        <w:rPr>
          <w:lang w:val="en-US"/>
        </w:rPr>
        <w:fldChar w:fldCharType="end"/>
      </w:r>
      <w:r w:rsidR="00F92E94" w:rsidRPr="00145494">
        <w:rPr>
          <w:lang w:val="en-US"/>
        </w:rPr>
        <w:t xml:space="preserve"> </w:t>
      </w:r>
      <w:proofErr w:type="spellStart"/>
      <w:r w:rsidR="00C73AD8" w:rsidRPr="00145494">
        <w:rPr>
          <w:lang w:val="en-US"/>
        </w:rPr>
        <w:t>dikemukakan</w:t>
      </w:r>
      <w:proofErr w:type="spellEnd"/>
      <w:r w:rsidR="00C73AD8" w:rsidRPr="00145494">
        <w:rPr>
          <w:lang w:val="en-US"/>
        </w:rPr>
        <w:t xml:space="preserve"> </w:t>
      </w:r>
      <w:proofErr w:type="spellStart"/>
      <w:r w:rsidR="00C73AD8" w:rsidRPr="00145494">
        <w:rPr>
          <w:lang w:val="en-US"/>
        </w:rPr>
        <w:t>sebagai</w:t>
      </w:r>
      <w:proofErr w:type="spellEnd"/>
      <w:r w:rsidR="00C73AD8" w:rsidRPr="00145494">
        <w:rPr>
          <w:lang w:val="en-US"/>
        </w:rPr>
        <w:t xml:space="preserve"> </w:t>
      </w:r>
      <w:proofErr w:type="spellStart"/>
      <w:r w:rsidR="00C73AD8" w:rsidRPr="00145494">
        <w:rPr>
          <w:lang w:val="en-US"/>
        </w:rPr>
        <w:t>kapabilitas</w:t>
      </w:r>
      <w:proofErr w:type="spellEnd"/>
      <w:r w:rsidR="00C73AD8" w:rsidRPr="00145494">
        <w:rPr>
          <w:lang w:val="en-US"/>
        </w:rPr>
        <w:t xml:space="preserve"> </w:t>
      </w:r>
      <w:proofErr w:type="spellStart"/>
      <w:r w:rsidR="00C73AD8" w:rsidRPr="00145494">
        <w:rPr>
          <w:lang w:val="en-US"/>
        </w:rPr>
        <w:t>dinamik</w:t>
      </w:r>
      <w:proofErr w:type="spellEnd"/>
      <w:r w:rsidR="00C73AD8" w:rsidRPr="00145494">
        <w:rPr>
          <w:lang w:val="en-US"/>
        </w:rPr>
        <w:t xml:space="preserve"> </w:t>
      </w:r>
      <w:proofErr w:type="spellStart"/>
      <w:r w:rsidR="00C73AD8" w:rsidRPr="00145494">
        <w:rPr>
          <w:lang w:val="en-US"/>
        </w:rPr>
        <w:t>perusahaan</w:t>
      </w:r>
      <w:proofErr w:type="spellEnd"/>
      <w:r w:rsidR="00D433CD" w:rsidRPr="00145494">
        <w:rPr>
          <w:lang w:val="en-US"/>
        </w:rPr>
        <w:t>.</w:t>
      </w:r>
      <w:r w:rsidR="00C73AD8" w:rsidRPr="00145494">
        <w:rPr>
          <w:lang w:val="en-US"/>
        </w:rPr>
        <w:t xml:space="preserve"> </w:t>
      </w:r>
    </w:p>
    <w:p w14:paraId="24554A9C" w14:textId="7BB60823" w:rsidR="009846C3" w:rsidRPr="00145494" w:rsidRDefault="00ED7466" w:rsidP="00724727">
      <w:pPr>
        <w:pStyle w:val="NormalWeb"/>
        <w:spacing w:before="0" w:beforeAutospacing="0" w:after="0" w:afterAutospacing="0" w:line="23" w:lineRule="atLeast"/>
        <w:ind w:firstLine="567"/>
        <w:jc w:val="both"/>
        <w:rPr>
          <w:lang w:val="en-US"/>
        </w:rPr>
      </w:pPr>
      <w:proofErr w:type="spellStart"/>
      <w:r w:rsidRPr="00145494">
        <w:rPr>
          <w:lang w:val="en-US"/>
        </w:rPr>
        <w:t>Namun</w:t>
      </w:r>
      <w:proofErr w:type="spellEnd"/>
      <w:r w:rsidRPr="00145494">
        <w:rPr>
          <w:lang w:val="en-US"/>
        </w:rPr>
        <w:t xml:space="preserve"> </w:t>
      </w:r>
      <w:proofErr w:type="spellStart"/>
      <w:proofErr w:type="gramStart"/>
      <w:r w:rsidRPr="00145494">
        <w:rPr>
          <w:lang w:val="en-US"/>
        </w:rPr>
        <w:t>demikian</w:t>
      </w:r>
      <w:proofErr w:type="spellEnd"/>
      <w:r w:rsidR="0047549B" w:rsidRPr="00145494">
        <w:rPr>
          <w:lang w:val="en-US"/>
        </w:rPr>
        <w:t>,</w:t>
      </w:r>
      <w:r w:rsidRPr="00145494">
        <w:rPr>
          <w:lang w:val="en-US"/>
        </w:rPr>
        <w:t xml:space="preserve"> </w:t>
      </w:r>
      <w:r w:rsidR="00ED0092" w:rsidRPr="00145494">
        <w:rPr>
          <w:lang w:val="en-US"/>
        </w:rPr>
        <w:t xml:space="preserve"> </w:t>
      </w:r>
      <w:proofErr w:type="spellStart"/>
      <w:r w:rsidR="00AD589F" w:rsidRPr="00145494">
        <w:rPr>
          <w:lang w:val="en-US"/>
        </w:rPr>
        <w:t>berdasarkan</w:t>
      </w:r>
      <w:proofErr w:type="spellEnd"/>
      <w:proofErr w:type="gramEnd"/>
      <w:r w:rsidR="00AD589F" w:rsidRPr="00145494">
        <w:rPr>
          <w:lang w:val="en-US"/>
        </w:rPr>
        <w:t xml:space="preserve"> </w:t>
      </w:r>
      <w:proofErr w:type="spellStart"/>
      <w:r w:rsidR="00AD589F" w:rsidRPr="00145494">
        <w:rPr>
          <w:lang w:val="en-US"/>
        </w:rPr>
        <w:t>kajian</w:t>
      </w:r>
      <w:proofErr w:type="spellEnd"/>
      <w:r w:rsidR="00AD589F" w:rsidRPr="00145494">
        <w:rPr>
          <w:lang w:val="en-US"/>
        </w:rPr>
        <w:t xml:space="preserve"> </w:t>
      </w:r>
      <w:proofErr w:type="spellStart"/>
      <w:r w:rsidR="00AD589F" w:rsidRPr="00145494">
        <w:rPr>
          <w:lang w:val="en-US"/>
        </w:rPr>
        <w:t>kualitatif</w:t>
      </w:r>
      <w:proofErr w:type="spellEnd"/>
      <w:r w:rsidR="00AD589F" w:rsidRPr="00145494">
        <w:rPr>
          <w:lang w:val="en-US"/>
        </w:rPr>
        <w:t xml:space="preserve"> pada </w:t>
      </w:r>
      <w:proofErr w:type="spellStart"/>
      <w:r w:rsidR="00AD589F" w:rsidRPr="00145494">
        <w:rPr>
          <w:lang w:val="en-US"/>
        </w:rPr>
        <w:t>penelitian</w:t>
      </w:r>
      <w:proofErr w:type="spellEnd"/>
      <w:r w:rsidR="00AD589F" w:rsidRPr="00145494">
        <w:rPr>
          <w:lang w:val="en-US"/>
        </w:rPr>
        <w:t xml:space="preserve"> </w:t>
      </w:r>
      <w:proofErr w:type="spellStart"/>
      <w:r w:rsidR="00AD589F" w:rsidRPr="00145494">
        <w:rPr>
          <w:lang w:val="en-US"/>
        </w:rPr>
        <w:t>ini</w:t>
      </w:r>
      <w:proofErr w:type="spellEnd"/>
      <w:r w:rsidR="00AD589F" w:rsidRPr="00145494">
        <w:rPr>
          <w:lang w:val="en-US"/>
        </w:rPr>
        <w:t xml:space="preserve">, </w:t>
      </w:r>
      <w:proofErr w:type="spellStart"/>
      <w:r w:rsidR="00AD589F" w:rsidRPr="00145494">
        <w:rPr>
          <w:lang w:val="en-US"/>
        </w:rPr>
        <w:t>perubahan</w:t>
      </w:r>
      <w:proofErr w:type="spellEnd"/>
      <w:r w:rsidR="00AD589F" w:rsidRPr="00145494">
        <w:rPr>
          <w:lang w:val="en-US"/>
        </w:rPr>
        <w:t xml:space="preserve"> </w:t>
      </w:r>
      <w:proofErr w:type="spellStart"/>
      <w:r w:rsidR="00AD589F" w:rsidRPr="00145494">
        <w:rPr>
          <w:lang w:val="en-US"/>
        </w:rPr>
        <w:t>dikatakan</w:t>
      </w:r>
      <w:proofErr w:type="spellEnd"/>
      <w:r w:rsidR="00AD589F" w:rsidRPr="00145494">
        <w:rPr>
          <w:lang w:val="en-US"/>
        </w:rPr>
        <w:t xml:space="preserve"> </w:t>
      </w:r>
      <w:proofErr w:type="spellStart"/>
      <w:r w:rsidR="00AD589F" w:rsidRPr="00145494">
        <w:rPr>
          <w:lang w:val="en-US"/>
        </w:rPr>
        <w:t>termasuk</w:t>
      </w:r>
      <w:proofErr w:type="spellEnd"/>
      <w:r w:rsidR="00AD589F" w:rsidRPr="00145494">
        <w:rPr>
          <w:lang w:val="en-US"/>
        </w:rPr>
        <w:t xml:space="preserve"> proses </w:t>
      </w:r>
      <w:proofErr w:type="spellStart"/>
      <w:r w:rsidR="00AD589F" w:rsidRPr="00145494">
        <w:rPr>
          <w:lang w:val="en-US"/>
        </w:rPr>
        <w:t>pengembangan</w:t>
      </w:r>
      <w:proofErr w:type="spellEnd"/>
      <w:r w:rsidR="00AD589F" w:rsidRPr="00145494">
        <w:rPr>
          <w:lang w:val="en-US"/>
        </w:rPr>
        <w:t xml:space="preserve"> </w:t>
      </w:r>
      <w:proofErr w:type="spellStart"/>
      <w:r w:rsidR="00AD589F" w:rsidRPr="00145494">
        <w:rPr>
          <w:lang w:val="en-US"/>
        </w:rPr>
        <w:t>dari</w:t>
      </w:r>
      <w:proofErr w:type="spellEnd"/>
      <w:r w:rsidR="00AD589F" w:rsidRPr="00145494">
        <w:rPr>
          <w:lang w:val="en-US"/>
        </w:rPr>
        <w:t xml:space="preserve"> yang </w:t>
      </w:r>
      <w:proofErr w:type="spellStart"/>
      <w:r w:rsidR="00AD589F" w:rsidRPr="00145494">
        <w:rPr>
          <w:lang w:val="en-US"/>
        </w:rPr>
        <w:t>direncanakan</w:t>
      </w:r>
      <w:proofErr w:type="spellEnd"/>
      <w:r w:rsidR="00AD589F" w:rsidRPr="00145494">
        <w:rPr>
          <w:lang w:val="en-US"/>
        </w:rPr>
        <w:t xml:space="preserve"> </w:t>
      </w:r>
      <w:proofErr w:type="spellStart"/>
      <w:r w:rsidR="00AD589F" w:rsidRPr="00145494">
        <w:rPr>
          <w:lang w:val="en-US"/>
        </w:rPr>
        <w:t>kepada</w:t>
      </w:r>
      <w:proofErr w:type="spellEnd"/>
      <w:r w:rsidR="00AD589F" w:rsidRPr="00145494">
        <w:rPr>
          <w:lang w:val="en-US"/>
        </w:rPr>
        <w:t xml:space="preserve"> </w:t>
      </w:r>
      <w:proofErr w:type="spellStart"/>
      <w:r w:rsidR="00AD589F" w:rsidRPr="00145494">
        <w:rPr>
          <w:lang w:val="en-US"/>
        </w:rPr>
        <w:t>capaian</w:t>
      </w:r>
      <w:proofErr w:type="spellEnd"/>
      <w:r w:rsidR="00AD589F" w:rsidRPr="00145494">
        <w:rPr>
          <w:lang w:val="en-US"/>
        </w:rPr>
        <w:t xml:space="preserve"> </w:t>
      </w:r>
      <w:proofErr w:type="spellStart"/>
      <w:r w:rsidR="00724727" w:rsidRPr="00145494">
        <w:rPr>
          <w:lang w:val="en-US"/>
        </w:rPr>
        <w:t>capaiannya</w:t>
      </w:r>
      <w:proofErr w:type="spellEnd"/>
      <w:r w:rsidR="00AD589F" w:rsidRPr="00145494">
        <w:rPr>
          <w:lang w:val="en-US"/>
        </w:rPr>
        <w:t xml:space="preserve">, </w:t>
      </w:r>
      <w:proofErr w:type="spellStart"/>
      <w:r w:rsidR="00AD589F" w:rsidRPr="00145494">
        <w:rPr>
          <w:lang w:val="en-US"/>
        </w:rPr>
        <w:t>seperti</w:t>
      </w:r>
      <w:proofErr w:type="spellEnd"/>
      <w:r w:rsidR="00AD589F" w:rsidRPr="00145494">
        <w:rPr>
          <w:lang w:val="en-US"/>
        </w:rPr>
        <w:t xml:space="preserve"> </w:t>
      </w:r>
      <w:proofErr w:type="spellStart"/>
      <w:r w:rsidR="00AD589F" w:rsidRPr="00145494">
        <w:rPr>
          <w:lang w:val="en-US"/>
        </w:rPr>
        <w:t>misal</w:t>
      </w:r>
      <w:proofErr w:type="spellEnd"/>
      <w:r w:rsidR="00AD589F" w:rsidRPr="00145494">
        <w:rPr>
          <w:lang w:val="en-US"/>
        </w:rPr>
        <w:t xml:space="preserve"> </w:t>
      </w:r>
      <w:proofErr w:type="spellStart"/>
      <w:r w:rsidR="00AD589F" w:rsidRPr="00145494">
        <w:rPr>
          <w:lang w:val="en-US"/>
        </w:rPr>
        <w:t>adanya</w:t>
      </w:r>
      <w:proofErr w:type="spellEnd"/>
      <w:r w:rsidR="00AD589F" w:rsidRPr="00145494">
        <w:rPr>
          <w:lang w:val="en-US"/>
        </w:rPr>
        <w:t xml:space="preserve"> </w:t>
      </w:r>
      <w:proofErr w:type="spellStart"/>
      <w:r w:rsidR="00AD589F" w:rsidRPr="00145494">
        <w:rPr>
          <w:lang w:val="en-US"/>
        </w:rPr>
        <w:t>perubahan</w:t>
      </w:r>
      <w:proofErr w:type="spellEnd"/>
      <w:r w:rsidR="00AD589F" w:rsidRPr="00145494">
        <w:rPr>
          <w:lang w:val="en-US"/>
        </w:rPr>
        <w:t xml:space="preserve"> pada </w:t>
      </w:r>
      <w:proofErr w:type="spellStart"/>
      <w:r w:rsidR="00AD589F" w:rsidRPr="00145494">
        <w:rPr>
          <w:lang w:val="en-US"/>
        </w:rPr>
        <w:t>sisi</w:t>
      </w:r>
      <w:proofErr w:type="spellEnd"/>
      <w:r w:rsidR="00AD589F" w:rsidRPr="00145494">
        <w:rPr>
          <w:lang w:val="en-US"/>
        </w:rPr>
        <w:t xml:space="preserve"> </w:t>
      </w:r>
      <w:proofErr w:type="spellStart"/>
      <w:r w:rsidR="00AD589F" w:rsidRPr="00145494">
        <w:rPr>
          <w:lang w:val="en-US"/>
        </w:rPr>
        <w:t>organisasional</w:t>
      </w:r>
      <w:proofErr w:type="spellEnd"/>
      <w:r w:rsidR="00ED0092" w:rsidRPr="00145494">
        <w:rPr>
          <w:lang w:val="en-US"/>
        </w:rPr>
        <w:t xml:space="preserve">, </w:t>
      </w:r>
      <w:proofErr w:type="spellStart"/>
      <w:r w:rsidR="00ED0092" w:rsidRPr="00145494">
        <w:rPr>
          <w:lang w:val="en-US"/>
        </w:rPr>
        <w:t>manaje</w:t>
      </w:r>
      <w:r w:rsidR="00AD589F" w:rsidRPr="00145494">
        <w:rPr>
          <w:lang w:val="en-US"/>
        </w:rPr>
        <w:t>men</w:t>
      </w:r>
      <w:proofErr w:type="spellEnd"/>
      <w:r w:rsidR="00AD589F" w:rsidRPr="00145494">
        <w:rPr>
          <w:lang w:val="en-US"/>
        </w:rPr>
        <w:t xml:space="preserve"> </w:t>
      </w:r>
      <w:proofErr w:type="spellStart"/>
      <w:r w:rsidR="00AD589F" w:rsidRPr="00145494">
        <w:rPr>
          <w:lang w:val="en-US"/>
        </w:rPr>
        <w:t>atau</w:t>
      </w:r>
      <w:proofErr w:type="spellEnd"/>
      <w:r w:rsidR="00AD589F" w:rsidRPr="00145494">
        <w:rPr>
          <w:lang w:val="en-US"/>
        </w:rPr>
        <w:t xml:space="preserve"> </w:t>
      </w:r>
      <w:proofErr w:type="spellStart"/>
      <w:r w:rsidR="00AD589F" w:rsidRPr="00145494">
        <w:rPr>
          <w:lang w:val="en-US"/>
        </w:rPr>
        <w:t>manajerial</w:t>
      </w:r>
      <w:proofErr w:type="spellEnd"/>
      <w:r w:rsidR="00ED0092" w:rsidRPr="00145494">
        <w:rPr>
          <w:lang w:val="en-US"/>
        </w:rPr>
        <w:t xml:space="preserve">, proses </w:t>
      </w:r>
      <w:proofErr w:type="spellStart"/>
      <w:r w:rsidR="00ED0092" w:rsidRPr="00145494">
        <w:rPr>
          <w:lang w:val="en-US"/>
        </w:rPr>
        <w:t>operasional</w:t>
      </w:r>
      <w:proofErr w:type="spellEnd"/>
      <w:r w:rsidR="00ED0092" w:rsidRPr="00145494">
        <w:rPr>
          <w:lang w:val="en-US"/>
        </w:rPr>
        <w:t xml:space="preserve"> dan lain </w:t>
      </w:r>
      <w:proofErr w:type="spellStart"/>
      <w:r w:rsidR="00ED0092" w:rsidRPr="00145494">
        <w:rPr>
          <w:lang w:val="en-US"/>
        </w:rPr>
        <w:t>lain</w:t>
      </w:r>
      <w:proofErr w:type="spellEnd"/>
      <w:r w:rsidR="00ED0092" w:rsidRPr="00145494">
        <w:rPr>
          <w:lang w:val="en-US"/>
        </w:rPr>
        <w:t xml:space="preserve"> </w:t>
      </w:r>
      <w:r w:rsidR="00482D02" w:rsidRPr="00145494">
        <w:rPr>
          <w:lang w:val="en-US"/>
        </w:rPr>
        <w:t xml:space="preserve">yang </w:t>
      </w:r>
      <w:proofErr w:type="spellStart"/>
      <w:r w:rsidR="00482D02" w:rsidRPr="00145494">
        <w:rPr>
          <w:lang w:val="en-US"/>
        </w:rPr>
        <w:t>menunjukkan</w:t>
      </w:r>
      <w:proofErr w:type="spellEnd"/>
      <w:r w:rsidR="00482D02" w:rsidRPr="00145494">
        <w:rPr>
          <w:lang w:val="en-US"/>
        </w:rPr>
        <w:t xml:space="preserve"> </w:t>
      </w:r>
      <w:proofErr w:type="spellStart"/>
      <w:r w:rsidR="00482D02" w:rsidRPr="00145494">
        <w:rPr>
          <w:lang w:val="en-US"/>
        </w:rPr>
        <w:t>adanya</w:t>
      </w:r>
      <w:proofErr w:type="spellEnd"/>
      <w:r w:rsidR="00482D02" w:rsidRPr="00145494">
        <w:rPr>
          <w:lang w:val="en-US"/>
        </w:rPr>
        <w:t xml:space="preserve"> </w:t>
      </w:r>
      <w:proofErr w:type="spellStart"/>
      <w:r w:rsidR="00ED0092" w:rsidRPr="00145494">
        <w:rPr>
          <w:lang w:val="en-US"/>
        </w:rPr>
        <w:t>perubahan</w:t>
      </w:r>
      <w:proofErr w:type="spellEnd"/>
      <w:r w:rsidR="00ED0092" w:rsidRPr="00145494">
        <w:rPr>
          <w:lang w:val="en-US"/>
        </w:rPr>
        <w:t xml:space="preserve"> </w:t>
      </w:r>
      <w:proofErr w:type="spellStart"/>
      <w:r w:rsidR="00482D02" w:rsidRPr="00145494">
        <w:rPr>
          <w:lang w:val="en-US"/>
        </w:rPr>
        <w:t>signifikan</w:t>
      </w:r>
      <w:proofErr w:type="spellEnd"/>
      <w:r w:rsidR="00482D02" w:rsidRPr="00145494">
        <w:rPr>
          <w:lang w:val="en-US"/>
        </w:rPr>
        <w:t xml:space="preserve"> </w:t>
      </w:r>
      <w:proofErr w:type="spellStart"/>
      <w:r w:rsidR="00482D02" w:rsidRPr="00145494">
        <w:rPr>
          <w:lang w:val="en-US"/>
        </w:rPr>
        <w:t>kepada</w:t>
      </w:r>
      <w:proofErr w:type="spellEnd"/>
      <w:r w:rsidR="00482D02" w:rsidRPr="00145494">
        <w:rPr>
          <w:lang w:val="en-US"/>
        </w:rPr>
        <w:t xml:space="preserve"> </w:t>
      </w:r>
      <w:proofErr w:type="spellStart"/>
      <w:r w:rsidR="00482D02" w:rsidRPr="00145494">
        <w:rPr>
          <w:lang w:val="en-US"/>
        </w:rPr>
        <w:t>adanya</w:t>
      </w:r>
      <w:proofErr w:type="spellEnd"/>
      <w:r w:rsidR="00482D02" w:rsidRPr="00145494">
        <w:rPr>
          <w:lang w:val="en-US"/>
        </w:rPr>
        <w:t xml:space="preserve"> </w:t>
      </w:r>
      <w:proofErr w:type="spellStart"/>
      <w:r w:rsidR="00ED0092" w:rsidRPr="00145494">
        <w:rPr>
          <w:lang w:val="en-US"/>
        </w:rPr>
        <w:t>perbaikan</w:t>
      </w:r>
      <w:proofErr w:type="spellEnd"/>
      <w:r w:rsidR="00ED0092" w:rsidRPr="00145494">
        <w:rPr>
          <w:lang w:val="en-US"/>
        </w:rPr>
        <w:t xml:space="preserve">, </w:t>
      </w:r>
      <w:proofErr w:type="spellStart"/>
      <w:r w:rsidR="00ED0092" w:rsidRPr="00145494">
        <w:rPr>
          <w:lang w:val="en-US"/>
        </w:rPr>
        <w:t>peningkatan</w:t>
      </w:r>
      <w:proofErr w:type="spellEnd"/>
      <w:r w:rsidR="00ED0092" w:rsidRPr="00145494">
        <w:rPr>
          <w:lang w:val="en-US"/>
        </w:rPr>
        <w:t xml:space="preserve"> </w:t>
      </w:r>
      <w:proofErr w:type="spellStart"/>
      <w:r w:rsidR="00ED0092" w:rsidRPr="00145494">
        <w:rPr>
          <w:lang w:val="en-US"/>
        </w:rPr>
        <w:t>positif</w:t>
      </w:r>
      <w:proofErr w:type="spellEnd"/>
      <w:r w:rsidR="00ED0092" w:rsidRPr="00145494">
        <w:rPr>
          <w:lang w:val="en-US"/>
        </w:rPr>
        <w:t xml:space="preserve"> dan </w:t>
      </w:r>
      <w:proofErr w:type="spellStart"/>
      <w:r w:rsidR="00ED0092" w:rsidRPr="00145494">
        <w:rPr>
          <w:lang w:val="en-US"/>
        </w:rPr>
        <w:t>ataupun</w:t>
      </w:r>
      <w:proofErr w:type="spellEnd"/>
      <w:r w:rsidR="00ED0092" w:rsidRPr="00145494">
        <w:rPr>
          <w:lang w:val="en-US"/>
        </w:rPr>
        <w:t xml:space="preserve"> </w:t>
      </w:r>
      <w:proofErr w:type="spellStart"/>
      <w:r w:rsidR="00ED0092" w:rsidRPr="00145494">
        <w:rPr>
          <w:lang w:val="en-US"/>
        </w:rPr>
        <w:t>perluasan</w:t>
      </w:r>
      <w:proofErr w:type="spellEnd"/>
      <w:r w:rsidR="00ED0092" w:rsidRPr="00145494">
        <w:rPr>
          <w:lang w:val="en-US"/>
        </w:rPr>
        <w:t xml:space="preserve"> </w:t>
      </w:r>
      <w:proofErr w:type="spellStart"/>
      <w:r w:rsidR="00ED0092" w:rsidRPr="00145494">
        <w:rPr>
          <w:lang w:val="en-US"/>
        </w:rPr>
        <w:t>cakupan</w:t>
      </w:r>
      <w:proofErr w:type="spellEnd"/>
      <w:r w:rsidR="00ED0092" w:rsidRPr="00145494">
        <w:rPr>
          <w:lang w:val="en-US"/>
        </w:rPr>
        <w:t xml:space="preserve"> </w:t>
      </w:r>
      <w:proofErr w:type="spellStart"/>
      <w:r w:rsidR="00ED0092" w:rsidRPr="00145494">
        <w:rPr>
          <w:lang w:val="en-US"/>
        </w:rPr>
        <w:t>organisasional</w:t>
      </w:r>
      <w:proofErr w:type="spellEnd"/>
      <w:r w:rsidR="00ED0092" w:rsidRPr="00145494">
        <w:rPr>
          <w:lang w:val="en-US"/>
        </w:rPr>
        <w:t xml:space="preserve"> </w:t>
      </w:r>
      <w:proofErr w:type="spellStart"/>
      <w:r w:rsidR="00ED0092" w:rsidRPr="00145494">
        <w:rPr>
          <w:lang w:val="en-US"/>
        </w:rPr>
        <w:t>maupun</w:t>
      </w:r>
      <w:proofErr w:type="spellEnd"/>
      <w:r w:rsidR="00ED0092" w:rsidRPr="00145494">
        <w:rPr>
          <w:lang w:val="en-US"/>
        </w:rPr>
        <w:t xml:space="preserve"> </w:t>
      </w:r>
      <w:proofErr w:type="spellStart"/>
      <w:r w:rsidR="00ED0092" w:rsidRPr="00145494">
        <w:rPr>
          <w:lang w:val="en-US"/>
        </w:rPr>
        <w:t>bisnisnya</w:t>
      </w:r>
      <w:proofErr w:type="spellEnd"/>
      <w:r w:rsidR="00482D02" w:rsidRPr="00145494">
        <w:rPr>
          <w:lang w:val="en-US"/>
        </w:rPr>
        <w:t>.</w:t>
      </w:r>
      <w:r w:rsidR="00724727" w:rsidRPr="00145494">
        <w:rPr>
          <w:lang w:val="en-US"/>
        </w:rPr>
        <w:t xml:space="preserve"> </w:t>
      </w:r>
      <w:r w:rsidR="009846C3" w:rsidRPr="00145494">
        <w:rPr>
          <w:lang w:val="en-US"/>
        </w:rPr>
        <w:t xml:space="preserve">Hal </w:t>
      </w:r>
      <w:proofErr w:type="spellStart"/>
      <w:r w:rsidR="009846C3" w:rsidRPr="00145494">
        <w:rPr>
          <w:lang w:val="en-US"/>
        </w:rPr>
        <w:t>ini</w:t>
      </w:r>
      <w:proofErr w:type="spellEnd"/>
      <w:r w:rsidR="009846C3" w:rsidRPr="00145494">
        <w:rPr>
          <w:lang w:val="en-US"/>
        </w:rPr>
        <w:t xml:space="preserve"> </w:t>
      </w:r>
      <w:proofErr w:type="spellStart"/>
      <w:r w:rsidR="009846C3" w:rsidRPr="00145494">
        <w:rPr>
          <w:lang w:val="en-US"/>
        </w:rPr>
        <w:t>seperti</w:t>
      </w:r>
      <w:proofErr w:type="spellEnd"/>
      <w:r w:rsidR="009846C3" w:rsidRPr="00145494">
        <w:rPr>
          <w:lang w:val="en-US"/>
        </w:rPr>
        <w:t xml:space="preserve"> yang </w:t>
      </w:r>
      <w:proofErr w:type="spellStart"/>
      <w:r w:rsidR="009846C3" w:rsidRPr="00145494">
        <w:rPr>
          <w:lang w:val="en-US"/>
        </w:rPr>
        <w:t>dikemukakan</w:t>
      </w:r>
      <w:proofErr w:type="spellEnd"/>
      <w:r w:rsidR="009846C3" w:rsidRPr="00145494">
        <w:rPr>
          <w:lang w:val="en-US"/>
        </w:rPr>
        <w:t xml:space="preserve"> oleh </w:t>
      </w:r>
      <w:r w:rsidR="00F82BAC" w:rsidRPr="00145494">
        <w:rPr>
          <w:color w:val="FF0000"/>
          <w:lang w:val="en-US"/>
        </w:rPr>
        <w:fldChar w:fldCharType="begin" w:fldLock="1"/>
      </w:r>
      <w:r w:rsidR="008C36E0" w:rsidRPr="00145494">
        <w:rPr>
          <w:color w:val="FF0000"/>
          <w:lang w:val="en-US"/>
        </w:rPr>
        <w:instrText>ADDIN CSL_CITATION {"citationItems":[{"id":"ITEM-1","itemData":{"author":[{"dropping-particle":"","family":"Fahiem","given":"Wirasena Fadilla","non-dropping-particle":"","parse-names":false,"suffix":""},{"dropping-particle":"","family":"Gilang","given":"Alini","non-dropping-particle":"","parse-names":false,"suffix":""}],"id":"ITEM-1","issue":"3","issued":{"date-parts":[["2020"]]},"page":"242-256","title":"PENGARUH PENGEMBANGAN ORGANISASI TERHADAP KINERJA KARYAWAN PADA PT . DIRGANTARA INDONESIA","type":"article-journal","volume":"4"},"uris":["http://www.mendeley.com/documents/?uuid=ba6ad6d6-80ab-4ab6-99cc-284a6b59b2e7"]}],"mendeley":{"formattedCitation":"(Fahiem and Gilang 2020)","manualFormatting":"Fahiem dan Gilang (2020)","plainTextFormattedCitation":"(Fahiem and Gilang 2020)","previouslyFormattedCitation":"(Fahiem and Gilang 2020)"},"properties":{"noteIndex":0},"schema":"https://github.com/citation-style-language/schema/raw/master/csl-citation.json"}</w:instrText>
      </w:r>
      <w:r w:rsidR="00F82BAC" w:rsidRPr="00145494">
        <w:rPr>
          <w:color w:val="FF0000"/>
          <w:lang w:val="en-US"/>
        </w:rPr>
        <w:fldChar w:fldCharType="separate"/>
      </w:r>
      <w:r w:rsidR="00F92E94" w:rsidRPr="00145494">
        <w:rPr>
          <w:noProof/>
          <w:color w:val="000000" w:themeColor="text1"/>
          <w:lang w:val="en-US"/>
        </w:rPr>
        <w:t xml:space="preserve">Fahiem </w:t>
      </w:r>
      <w:r w:rsidR="008C36E0" w:rsidRPr="00145494">
        <w:rPr>
          <w:noProof/>
          <w:color w:val="000000" w:themeColor="text1"/>
          <w:lang w:val="en-US"/>
        </w:rPr>
        <w:t>dan</w:t>
      </w:r>
      <w:r w:rsidR="00F92E94" w:rsidRPr="00145494">
        <w:rPr>
          <w:noProof/>
          <w:color w:val="000000" w:themeColor="text1"/>
          <w:lang w:val="en-US"/>
        </w:rPr>
        <w:t xml:space="preserve"> Gilang </w:t>
      </w:r>
      <w:r w:rsidR="008C36E0" w:rsidRPr="00145494">
        <w:rPr>
          <w:noProof/>
          <w:color w:val="000000" w:themeColor="text1"/>
          <w:lang w:val="en-US"/>
        </w:rPr>
        <w:t>(</w:t>
      </w:r>
      <w:r w:rsidR="00F92E94" w:rsidRPr="00145494">
        <w:rPr>
          <w:noProof/>
          <w:color w:val="000000" w:themeColor="text1"/>
          <w:lang w:val="en-US"/>
        </w:rPr>
        <w:t>2020)</w:t>
      </w:r>
      <w:r w:rsidR="00F82BAC" w:rsidRPr="00145494">
        <w:rPr>
          <w:color w:val="FF0000"/>
          <w:lang w:val="en-US"/>
        </w:rPr>
        <w:fldChar w:fldCharType="end"/>
      </w:r>
      <w:r w:rsidR="009846C3" w:rsidRPr="00145494">
        <w:rPr>
          <w:lang w:val="en-US"/>
        </w:rPr>
        <w:t xml:space="preserve">, </w:t>
      </w:r>
      <w:proofErr w:type="spellStart"/>
      <w:r w:rsidR="009846C3" w:rsidRPr="00145494">
        <w:rPr>
          <w:lang w:val="en-US"/>
        </w:rPr>
        <w:t>bahwa</w:t>
      </w:r>
      <w:proofErr w:type="spellEnd"/>
      <w:r w:rsidR="009846C3" w:rsidRPr="00145494">
        <w:rPr>
          <w:lang w:val="en-US"/>
        </w:rPr>
        <w:t xml:space="preserve"> </w:t>
      </w:r>
      <w:proofErr w:type="spellStart"/>
      <w:r w:rsidR="009846C3" w:rsidRPr="00145494">
        <w:rPr>
          <w:lang w:val="en-US"/>
        </w:rPr>
        <w:t>pengembangan</w:t>
      </w:r>
      <w:proofErr w:type="spellEnd"/>
      <w:r w:rsidR="009846C3" w:rsidRPr="00145494">
        <w:rPr>
          <w:lang w:val="en-US"/>
        </w:rPr>
        <w:t xml:space="preserve"> </w:t>
      </w:r>
      <w:proofErr w:type="spellStart"/>
      <w:r w:rsidR="009846C3" w:rsidRPr="00145494">
        <w:rPr>
          <w:lang w:val="en-US"/>
        </w:rPr>
        <w:t>organisasi</w:t>
      </w:r>
      <w:proofErr w:type="spellEnd"/>
      <w:r w:rsidR="009846C3" w:rsidRPr="00145494">
        <w:rPr>
          <w:lang w:val="en-US"/>
        </w:rPr>
        <w:t xml:space="preserve"> </w:t>
      </w:r>
      <w:proofErr w:type="spellStart"/>
      <w:r w:rsidR="009846C3" w:rsidRPr="00145494">
        <w:rPr>
          <w:lang w:val="en-US"/>
        </w:rPr>
        <w:t>mengarah</w:t>
      </w:r>
      <w:proofErr w:type="spellEnd"/>
      <w:r w:rsidR="009846C3" w:rsidRPr="00145494">
        <w:rPr>
          <w:lang w:val="en-US"/>
        </w:rPr>
        <w:t xml:space="preserve"> </w:t>
      </w:r>
      <w:proofErr w:type="spellStart"/>
      <w:r w:rsidR="009846C3" w:rsidRPr="00145494">
        <w:rPr>
          <w:lang w:val="en-US"/>
        </w:rPr>
        <w:t>kepada</w:t>
      </w:r>
      <w:proofErr w:type="spellEnd"/>
      <w:r w:rsidR="009846C3" w:rsidRPr="00145494">
        <w:rPr>
          <w:lang w:val="en-US"/>
        </w:rPr>
        <w:t xml:space="preserve"> </w:t>
      </w:r>
      <w:proofErr w:type="spellStart"/>
      <w:r w:rsidR="009846C3" w:rsidRPr="00145494">
        <w:rPr>
          <w:lang w:val="en-US"/>
        </w:rPr>
        <w:t>efisensi</w:t>
      </w:r>
      <w:proofErr w:type="spellEnd"/>
      <w:r w:rsidR="009846C3" w:rsidRPr="00145494">
        <w:rPr>
          <w:lang w:val="en-US"/>
        </w:rPr>
        <w:t xml:space="preserve">, </w:t>
      </w:r>
      <w:proofErr w:type="spellStart"/>
      <w:r w:rsidR="009846C3" w:rsidRPr="00145494">
        <w:rPr>
          <w:lang w:val="en-US"/>
        </w:rPr>
        <w:t>efektivitas</w:t>
      </w:r>
      <w:proofErr w:type="spellEnd"/>
      <w:r w:rsidR="009846C3" w:rsidRPr="00145494">
        <w:rPr>
          <w:lang w:val="en-US"/>
        </w:rPr>
        <w:t xml:space="preserve"> dan </w:t>
      </w:r>
      <w:proofErr w:type="spellStart"/>
      <w:r w:rsidR="00B53946">
        <w:rPr>
          <w:lang w:val="en-US"/>
        </w:rPr>
        <w:t>k</w:t>
      </w:r>
      <w:r w:rsidR="009846C3" w:rsidRPr="00145494">
        <w:rPr>
          <w:lang w:val="en-US"/>
        </w:rPr>
        <w:t>esehatan</w:t>
      </w:r>
      <w:proofErr w:type="spellEnd"/>
      <w:r w:rsidR="009846C3" w:rsidRPr="00145494">
        <w:rPr>
          <w:lang w:val="en-US"/>
        </w:rPr>
        <w:t xml:space="preserve"> </w:t>
      </w:r>
      <w:proofErr w:type="spellStart"/>
      <w:r w:rsidR="009846C3" w:rsidRPr="00145494">
        <w:rPr>
          <w:lang w:val="en-US"/>
        </w:rPr>
        <w:t>organisasi</w:t>
      </w:r>
      <w:proofErr w:type="spellEnd"/>
      <w:r w:rsidR="009846C3" w:rsidRPr="00145494">
        <w:rPr>
          <w:lang w:val="en-US"/>
        </w:rPr>
        <w:t>.</w:t>
      </w:r>
    </w:p>
    <w:p w14:paraId="7DDF8EAE" w14:textId="60A6DE6D" w:rsidR="0047549B" w:rsidRPr="00145494" w:rsidRDefault="00482D02" w:rsidP="00CF7478">
      <w:pPr>
        <w:pStyle w:val="NormalWeb"/>
        <w:spacing w:before="0" w:beforeAutospacing="0" w:after="0" w:afterAutospacing="0" w:line="23" w:lineRule="atLeast"/>
        <w:ind w:firstLine="567"/>
        <w:jc w:val="both"/>
        <w:rPr>
          <w:lang w:val="en-US"/>
        </w:rPr>
      </w:pPr>
      <w:r w:rsidRPr="00145494">
        <w:rPr>
          <w:lang w:val="en-US"/>
        </w:rPr>
        <w:t xml:space="preserve">Adapun </w:t>
      </w:r>
      <w:proofErr w:type="spellStart"/>
      <w:r w:rsidRPr="00145494">
        <w:rPr>
          <w:lang w:val="en-US"/>
        </w:rPr>
        <w:t>berkait</w:t>
      </w:r>
      <w:proofErr w:type="spellEnd"/>
      <w:r w:rsidRPr="00145494">
        <w:rPr>
          <w:lang w:val="en-US"/>
        </w:rPr>
        <w:t xml:space="preserve"> </w:t>
      </w:r>
      <w:proofErr w:type="spellStart"/>
      <w:r w:rsidRPr="00145494">
        <w:rPr>
          <w:lang w:val="en-US"/>
        </w:rPr>
        <w:t>dengan</w:t>
      </w:r>
      <w:proofErr w:type="spellEnd"/>
      <w:r w:rsidRPr="00145494">
        <w:rPr>
          <w:lang w:val="en-US"/>
        </w:rPr>
        <w:t xml:space="preserve"> </w:t>
      </w:r>
      <w:proofErr w:type="spellStart"/>
      <w:r w:rsidRPr="00145494">
        <w:rPr>
          <w:lang w:val="en-US"/>
        </w:rPr>
        <w:t>faktor</w:t>
      </w:r>
      <w:proofErr w:type="spellEnd"/>
      <w:r w:rsidRPr="00145494">
        <w:rPr>
          <w:lang w:val="en-US"/>
        </w:rPr>
        <w:t xml:space="preserve"> </w:t>
      </w:r>
      <w:proofErr w:type="spellStart"/>
      <w:r w:rsidRPr="00145494">
        <w:rPr>
          <w:lang w:val="en-US"/>
        </w:rPr>
        <w:t>faktor</w:t>
      </w:r>
      <w:proofErr w:type="spellEnd"/>
      <w:r w:rsidRPr="00145494">
        <w:rPr>
          <w:lang w:val="en-US"/>
        </w:rPr>
        <w:t xml:space="preserve"> </w:t>
      </w:r>
      <w:proofErr w:type="spellStart"/>
      <w:r w:rsidR="0047549B" w:rsidRPr="00145494">
        <w:rPr>
          <w:lang w:val="en-US"/>
        </w:rPr>
        <w:t>perubahan</w:t>
      </w:r>
      <w:proofErr w:type="spellEnd"/>
      <w:r w:rsidR="0047549B" w:rsidRPr="00145494">
        <w:rPr>
          <w:lang w:val="en-US"/>
        </w:rPr>
        <w:t xml:space="preserve"> </w:t>
      </w:r>
      <w:proofErr w:type="spellStart"/>
      <w:r w:rsidR="0047549B" w:rsidRPr="00145494">
        <w:rPr>
          <w:lang w:val="en-US"/>
        </w:rPr>
        <w:t>organisasional</w:t>
      </w:r>
      <w:proofErr w:type="spellEnd"/>
      <w:r w:rsidR="0047549B" w:rsidRPr="00145494">
        <w:rPr>
          <w:lang w:val="en-US"/>
        </w:rPr>
        <w:t xml:space="preserve"> </w:t>
      </w:r>
      <w:proofErr w:type="spellStart"/>
      <w:r w:rsidR="00056FD8" w:rsidRPr="00145494">
        <w:rPr>
          <w:lang w:val="en-US"/>
        </w:rPr>
        <w:t>dengan</w:t>
      </w:r>
      <w:proofErr w:type="spellEnd"/>
      <w:r w:rsidR="00056FD8" w:rsidRPr="00145494">
        <w:rPr>
          <w:lang w:val="en-US"/>
        </w:rPr>
        <w:t xml:space="preserve"> </w:t>
      </w:r>
      <w:proofErr w:type="spellStart"/>
      <w:r w:rsidR="00056FD8" w:rsidRPr="00145494">
        <w:rPr>
          <w:lang w:val="en-US"/>
        </w:rPr>
        <w:t>makna</w:t>
      </w:r>
      <w:proofErr w:type="spellEnd"/>
      <w:r w:rsidR="00056FD8" w:rsidRPr="00145494">
        <w:rPr>
          <w:lang w:val="en-US"/>
        </w:rPr>
        <w:t xml:space="preserve"> </w:t>
      </w:r>
      <w:proofErr w:type="spellStart"/>
      <w:r w:rsidR="00056FD8" w:rsidRPr="00145494">
        <w:rPr>
          <w:lang w:val="en-US"/>
        </w:rPr>
        <w:t>pengembangan</w:t>
      </w:r>
      <w:proofErr w:type="spellEnd"/>
      <w:r w:rsidR="00056FD8" w:rsidRPr="00145494">
        <w:rPr>
          <w:lang w:val="en-US"/>
        </w:rPr>
        <w:t xml:space="preserve"> </w:t>
      </w:r>
      <w:proofErr w:type="spellStart"/>
      <w:r w:rsidR="00056FD8" w:rsidRPr="00145494">
        <w:rPr>
          <w:lang w:val="en-US"/>
        </w:rPr>
        <w:t>organisasi</w:t>
      </w:r>
      <w:proofErr w:type="spellEnd"/>
      <w:r w:rsidR="00056FD8" w:rsidRPr="00145494">
        <w:rPr>
          <w:lang w:val="en-US"/>
        </w:rPr>
        <w:t xml:space="preserve"> dan </w:t>
      </w:r>
      <w:proofErr w:type="spellStart"/>
      <w:r w:rsidR="00056FD8" w:rsidRPr="00145494">
        <w:rPr>
          <w:lang w:val="en-US"/>
        </w:rPr>
        <w:t>cakupan</w:t>
      </w:r>
      <w:proofErr w:type="spellEnd"/>
      <w:r w:rsidR="00056FD8" w:rsidRPr="00145494">
        <w:rPr>
          <w:lang w:val="en-US"/>
        </w:rPr>
        <w:t xml:space="preserve"> </w:t>
      </w:r>
      <w:proofErr w:type="spellStart"/>
      <w:r w:rsidR="00056FD8" w:rsidRPr="00145494">
        <w:rPr>
          <w:lang w:val="en-US"/>
        </w:rPr>
        <w:t>bisnis</w:t>
      </w:r>
      <w:proofErr w:type="spellEnd"/>
      <w:r w:rsidR="00056FD8" w:rsidRPr="00145494">
        <w:rPr>
          <w:lang w:val="en-US"/>
        </w:rPr>
        <w:t xml:space="preserve"> pada BMT Mitra </w:t>
      </w:r>
      <w:proofErr w:type="spellStart"/>
      <w:r w:rsidR="00056FD8" w:rsidRPr="00145494">
        <w:rPr>
          <w:lang w:val="en-US"/>
        </w:rPr>
        <w:t>Umat</w:t>
      </w:r>
      <w:proofErr w:type="spellEnd"/>
      <w:r w:rsidR="00056FD8" w:rsidRPr="00145494">
        <w:rPr>
          <w:lang w:val="en-US"/>
        </w:rPr>
        <w:t xml:space="preserve"> </w:t>
      </w:r>
      <w:proofErr w:type="spellStart"/>
      <w:proofErr w:type="gramStart"/>
      <w:r w:rsidR="0047549B" w:rsidRPr="00145494">
        <w:rPr>
          <w:lang w:val="en-US"/>
        </w:rPr>
        <w:t>adalah</w:t>
      </w:r>
      <w:proofErr w:type="spellEnd"/>
      <w:r w:rsidR="0047549B" w:rsidRPr="00145494">
        <w:rPr>
          <w:lang w:val="en-US"/>
        </w:rPr>
        <w:t xml:space="preserve"> :</w:t>
      </w:r>
      <w:proofErr w:type="gramEnd"/>
    </w:p>
    <w:p w14:paraId="17468CCF" w14:textId="0C408804" w:rsidR="00DF6068" w:rsidRPr="00145494" w:rsidRDefault="00FF6B0B" w:rsidP="00CF7478">
      <w:pPr>
        <w:pStyle w:val="NormalWeb"/>
        <w:numPr>
          <w:ilvl w:val="0"/>
          <w:numId w:val="23"/>
        </w:numPr>
        <w:spacing w:before="0" w:beforeAutospacing="0" w:after="0" w:afterAutospacing="0" w:line="23" w:lineRule="atLeast"/>
        <w:ind w:left="426" w:hanging="426"/>
        <w:jc w:val="both"/>
        <w:rPr>
          <w:lang w:val="en-US"/>
        </w:rPr>
      </w:pPr>
      <w:proofErr w:type="spellStart"/>
      <w:r w:rsidRPr="00145494">
        <w:rPr>
          <w:lang w:val="en-US"/>
        </w:rPr>
        <w:t>Visi</w:t>
      </w:r>
      <w:proofErr w:type="spellEnd"/>
      <w:r w:rsidRPr="00145494">
        <w:rPr>
          <w:lang w:val="en-US"/>
        </w:rPr>
        <w:t xml:space="preserve"> </w:t>
      </w:r>
      <w:r w:rsidR="00D433CD" w:rsidRPr="00145494">
        <w:rPr>
          <w:lang w:val="en-US"/>
        </w:rPr>
        <w:t xml:space="preserve">dan </w:t>
      </w:r>
      <w:proofErr w:type="spellStart"/>
      <w:r w:rsidR="00D433CD" w:rsidRPr="00145494">
        <w:rPr>
          <w:lang w:val="en-US"/>
        </w:rPr>
        <w:t>komitmen</w:t>
      </w:r>
      <w:proofErr w:type="spellEnd"/>
      <w:r w:rsidR="00D433CD" w:rsidRPr="00145494">
        <w:rPr>
          <w:lang w:val="en-US"/>
        </w:rPr>
        <w:t xml:space="preserve"> </w:t>
      </w:r>
      <w:r w:rsidRPr="00145494">
        <w:rPr>
          <w:lang w:val="en-US"/>
        </w:rPr>
        <w:t>BMT</w:t>
      </w:r>
      <w:r w:rsidR="00D433CD" w:rsidRPr="00145494">
        <w:rPr>
          <w:lang w:val="en-US"/>
        </w:rPr>
        <w:t xml:space="preserve"> yang </w:t>
      </w:r>
      <w:proofErr w:type="spellStart"/>
      <w:r w:rsidR="00D433CD" w:rsidRPr="00145494">
        <w:rPr>
          <w:lang w:val="en-US"/>
        </w:rPr>
        <w:t>telah</w:t>
      </w:r>
      <w:proofErr w:type="spellEnd"/>
      <w:r w:rsidR="00D433CD" w:rsidRPr="00145494">
        <w:rPr>
          <w:lang w:val="en-US"/>
        </w:rPr>
        <w:t xml:space="preserve"> </w:t>
      </w:r>
      <w:proofErr w:type="spellStart"/>
      <w:r w:rsidR="00D433CD" w:rsidRPr="00145494">
        <w:rPr>
          <w:lang w:val="en-US"/>
        </w:rPr>
        <w:t>diputuskan</w:t>
      </w:r>
      <w:proofErr w:type="spellEnd"/>
      <w:r w:rsidR="00D433CD" w:rsidRPr="00145494">
        <w:rPr>
          <w:lang w:val="en-US"/>
        </w:rPr>
        <w:t xml:space="preserve"> dan </w:t>
      </w:r>
      <w:proofErr w:type="spellStart"/>
      <w:r w:rsidR="00D433CD" w:rsidRPr="00145494">
        <w:rPr>
          <w:lang w:val="en-US"/>
        </w:rPr>
        <w:t>senantiasa</w:t>
      </w:r>
      <w:proofErr w:type="spellEnd"/>
      <w:r w:rsidR="00D433CD" w:rsidRPr="00145494">
        <w:rPr>
          <w:lang w:val="en-US"/>
        </w:rPr>
        <w:t xml:space="preserve"> </w:t>
      </w:r>
      <w:proofErr w:type="spellStart"/>
      <w:r w:rsidR="00D433CD" w:rsidRPr="00145494">
        <w:rPr>
          <w:lang w:val="en-US"/>
        </w:rPr>
        <w:t>diupayakan</w:t>
      </w:r>
      <w:proofErr w:type="spellEnd"/>
    </w:p>
    <w:p w14:paraId="227A0806" w14:textId="51A32828" w:rsidR="00FF6B0B" w:rsidRPr="00145494" w:rsidRDefault="00D433CD" w:rsidP="00CF7478">
      <w:pPr>
        <w:pStyle w:val="NormalWeb"/>
        <w:numPr>
          <w:ilvl w:val="0"/>
          <w:numId w:val="23"/>
        </w:numPr>
        <w:spacing w:before="0" w:beforeAutospacing="0" w:after="0" w:afterAutospacing="0" w:line="23" w:lineRule="atLeast"/>
        <w:ind w:left="426" w:hanging="426"/>
        <w:jc w:val="both"/>
        <w:rPr>
          <w:lang w:val="en-US"/>
        </w:rPr>
      </w:pPr>
      <w:proofErr w:type="spellStart"/>
      <w:r w:rsidRPr="00145494">
        <w:rPr>
          <w:lang w:val="en-US"/>
        </w:rPr>
        <w:t>Membangun</w:t>
      </w:r>
      <w:proofErr w:type="spellEnd"/>
      <w:r w:rsidRPr="00145494">
        <w:rPr>
          <w:lang w:val="en-US"/>
        </w:rPr>
        <w:t xml:space="preserve"> </w:t>
      </w:r>
      <w:proofErr w:type="spellStart"/>
      <w:r w:rsidRPr="00145494">
        <w:rPr>
          <w:lang w:val="en-US"/>
        </w:rPr>
        <w:t>kualitas</w:t>
      </w:r>
      <w:proofErr w:type="spellEnd"/>
      <w:r w:rsidRPr="00145494">
        <w:rPr>
          <w:lang w:val="en-US"/>
        </w:rPr>
        <w:t xml:space="preserve"> SDM BMT yang professional </w:t>
      </w:r>
      <w:proofErr w:type="spellStart"/>
      <w:r w:rsidRPr="00145494">
        <w:rPr>
          <w:lang w:val="en-US"/>
        </w:rPr>
        <w:t>serta</w:t>
      </w:r>
      <w:proofErr w:type="spellEnd"/>
      <w:r w:rsidRPr="00145494">
        <w:rPr>
          <w:lang w:val="en-US"/>
        </w:rPr>
        <w:t xml:space="preserve"> </w:t>
      </w:r>
      <w:proofErr w:type="spellStart"/>
      <w:r w:rsidRPr="00145494">
        <w:rPr>
          <w:lang w:val="en-US"/>
        </w:rPr>
        <w:t>integritas</w:t>
      </w:r>
      <w:proofErr w:type="spellEnd"/>
      <w:r w:rsidRPr="00145494">
        <w:rPr>
          <w:lang w:val="en-US"/>
        </w:rPr>
        <w:t xml:space="preserve"> dan </w:t>
      </w:r>
      <w:proofErr w:type="spellStart"/>
      <w:r w:rsidRPr="00145494">
        <w:rPr>
          <w:lang w:val="en-US"/>
        </w:rPr>
        <w:t>kohesivitas</w:t>
      </w:r>
      <w:proofErr w:type="spellEnd"/>
      <w:r w:rsidRPr="00145494">
        <w:rPr>
          <w:lang w:val="en-US"/>
        </w:rPr>
        <w:t xml:space="preserve"> </w:t>
      </w:r>
      <w:proofErr w:type="spellStart"/>
      <w:r w:rsidRPr="00145494">
        <w:rPr>
          <w:lang w:val="en-US"/>
        </w:rPr>
        <w:t>organisasional</w:t>
      </w:r>
      <w:proofErr w:type="spellEnd"/>
      <w:r w:rsidRPr="00145494">
        <w:rPr>
          <w:lang w:val="en-US"/>
        </w:rPr>
        <w:t xml:space="preserve"> yang </w:t>
      </w:r>
      <w:proofErr w:type="spellStart"/>
      <w:r w:rsidRPr="00145494">
        <w:rPr>
          <w:lang w:val="en-US"/>
        </w:rPr>
        <w:t>kuat</w:t>
      </w:r>
      <w:proofErr w:type="spellEnd"/>
    </w:p>
    <w:p w14:paraId="7B4863E3" w14:textId="0B34C43F" w:rsidR="00056FD8" w:rsidRPr="00145494" w:rsidRDefault="00056FD8" w:rsidP="00CF7478">
      <w:pPr>
        <w:pStyle w:val="NormalWeb"/>
        <w:numPr>
          <w:ilvl w:val="0"/>
          <w:numId w:val="23"/>
        </w:numPr>
        <w:spacing w:before="0" w:beforeAutospacing="0" w:after="0" w:afterAutospacing="0" w:line="23" w:lineRule="atLeast"/>
        <w:ind w:left="426" w:hanging="426"/>
        <w:jc w:val="both"/>
        <w:rPr>
          <w:lang w:val="en-US"/>
        </w:rPr>
      </w:pPr>
      <w:proofErr w:type="spellStart"/>
      <w:r w:rsidRPr="00145494">
        <w:rPr>
          <w:lang w:val="en-US"/>
        </w:rPr>
        <w:t>Membangun</w:t>
      </w:r>
      <w:proofErr w:type="spellEnd"/>
      <w:r w:rsidRPr="00145494">
        <w:rPr>
          <w:lang w:val="en-US"/>
        </w:rPr>
        <w:t xml:space="preserve"> </w:t>
      </w:r>
      <w:proofErr w:type="spellStart"/>
      <w:r w:rsidRPr="00145494">
        <w:rPr>
          <w:lang w:val="en-US"/>
        </w:rPr>
        <w:t>jaringan</w:t>
      </w:r>
      <w:proofErr w:type="spellEnd"/>
      <w:r w:rsidRPr="00145494">
        <w:rPr>
          <w:lang w:val="en-US"/>
        </w:rPr>
        <w:t xml:space="preserve"> </w:t>
      </w:r>
      <w:proofErr w:type="spellStart"/>
      <w:r w:rsidRPr="00145494">
        <w:rPr>
          <w:lang w:val="en-US"/>
        </w:rPr>
        <w:t>eksternal</w:t>
      </w:r>
      <w:proofErr w:type="spellEnd"/>
      <w:r w:rsidRPr="00145494">
        <w:rPr>
          <w:lang w:val="en-US"/>
        </w:rPr>
        <w:t xml:space="preserve"> dan </w:t>
      </w:r>
      <w:proofErr w:type="spellStart"/>
      <w:r w:rsidRPr="00145494">
        <w:rPr>
          <w:lang w:val="en-US"/>
        </w:rPr>
        <w:t>selalu</w:t>
      </w:r>
      <w:proofErr w:type="spellEnd"/>
      <w:r w:rsidRPr="00145494">
        <w:rPr>
          <w:lang w:val="en-US"/>
        </w:rPr>
        <w:t xml:space="preserve"> </w:t>
      </w:r>
      <w:proofErr w:type="spellStart"/>
      <w:r w:rsidRPr="00145494">
        <w:rPr>
          <w:lang w:val="en-US"/>
        </w:rPr>
        <w:t>mengupayakan</w:t>
      </w:r>
      <w:proofErr w:type="spellEnd"/>
      <w:r w:rsidRPr="00145494">
        <w:rPr>
          <w:lang w:val="en-US"/>
        </w:rPr>
        <w:t xml:space="preserve"> </w:t>
      </w:r>
      <w:proofErr w:type="spellStart"/>
      <w:r w:rsidRPr="00145494">
        <w:rPr>
          <w:lang w:val="en-US"/>
        </w:rPr>
        <w:t>kualitas</w:t>
      </w:r>
      <w:proofErr w:type="spellEnd"/>
      <w:r w:rsidRPr="00145494">
        <w:rPr>
          <w:lang w:val="en-US"/>
        </w:rPr>
        <w:t xml:space="preserve"> </w:t>
      </w:r>
      <w:proofErr w:type="spellStart"/>
      <w:r w:rsidRPr="00145494">
        <w:rPr>
          <w:lang w:val="en-US"/>
        </w:rPr>
        <w:t>hubungan</w:t>
      </w:r>
      <w:proofErr w:type="spellEnd"/>
      <w:r w:rsidRPr="00145494">
        <w:rPr>
          <w:lang w:val="en-US"/>
        </w:rPr>
        <w:t xml:space="preserve"> </w:t>
      </w:r>
      <w:proofErr w:type="spellStart"/>
      <w:r w:rsidRPr="00145494">
        <w:rPr>
          <w:lang w:val="en-US"/>
        </w:rPr>
        <w:t>kerja</w:t>
      </w:r>
      <w:proofErr w:type="spellEnd"/>
      <w:r w:rsidRPr="00145494">
        <w:rPr>
          <w:lang w:val="en-US"/>
        </w:rPr>
        <w:t xml:space="preserve"> </w:t>
      </w:r>
      <w:proofErr w:type="spellStart"/>
      <w:r w:rsidRPr="00145494">
        <w:rPr>
          <w:lang w:val="en-US"/>
        </w:rPr>
        <w:t>dengan</w:t>
      </w:r>
      <w:proofErr w:type="spellEnd"/>
      <w:r w:rsidRPr="00145494">
        <w:rPr>
          <w:lang w:val="en-US"/>
        </w:rPr>
        <w:t xml:space="preserve"> </w:t>
      </w:r>
      <w:proofErr w:type="spellStart"/>
      <w:r w:rsidRPr="00145494">
        <w:rPr>
          <w:lang w:val="en-US"/>
        </w:rPr>
        <w:t>kolega</w:t>
      </w:r>
      <w:proofErr w:type="spellEnd"/>
      <w:r w:rsidRPr="00145494">
        <w:rPr>
          <w:lang w:val="en-US"/>
        </w:rPr>
        <w:t xml:space="preserve"> </w:t>
      </w:r>
      <w:proofErr w:type="spellStart"/>
      <w:r w:rsidRPr="00145494">
        <w:rPr>
          <w:lang w:val="en-US"/>
        </w:rPr>
        <w:t>secara</w:t>
      </w:r>
      <w:proofErr w:type="spellEnd"/>
      <w:r w:rsidRPr="00145494">
        <w:rPr>
          <w:lang w:val="en-US"/>
        </w:rPr>
        <w:t xml:space="preserve"> </w:t>
      </w:r>
      <w:proofErr w:type="spellStart"/>
      <w:r w:rsidRPr="00145494">
        <w:rPr>
          <w:lang w:val="en-US"/>
        </w:rPr>
        <w:t>baik</w:t>
      </w:r>
      <w:proofErr w:type="spellEnd"/>
      <w:r w:rsidRPr="00145494">
        <w:rPr>
          <w:lang w:val="en-US"/>
        </w:rPr>
        <w:t xml:space="preserve"> dan </w:t>
      </w:r>
      <w:proofErr w:type="spellStart"/>
      <w:r w:rsidRPr="00145494">
        <w:rPr>
          <w:lang w:val="en-US"/>
        </w:rPr>
        <w:t>menguntungkan</w:t>
      </w:r>
      <w:proofErr w:type="spellEnd"/>
      <w:r w:rsidRPr="00145494">
        <w:rPr>
          <w:lang w:val="en-US"/>
        </w:rPr>
        <w:t xml:space="preserve"> </w:t>
      </w:r>
      <w:proofErr w:type="spellStart"/>
      <w:r w:rsidRPr="00145494">
        <w:rPr>
          <w:lang w:val="en-US"/>
        </w:rPr>
        <w:t>kedua</w:t>
      </w:r>
      <w:proofErr w:type="spellEnd"/>
      <w:r w:rsidRPr="00145494">
        <w:rPr>
          <w:lang w:val="en-US"/>
        </w:rPr>
        <w:t xml:space="preserve"> </w:t>
      </w:r>
      <w:proofErr w:type="spellStart"/>
      <w:r w:rsidRPr="00145494">
        <w:rPr>
          <w:lang w:val="en-US"/>
        </w:rPr>
        <w:t>belah</w:t>
      </w:r>
      <w:proofErr w:type="spellEnd"/>
      <w:r w:rsidRPr="00145494">
        <w:rPr>
          <w:lang w:val="en-US"/>
        </w:rPr>
        <w:t xml:space="preserve"> </w:t>
      </w:r>
      <w:proofErr w:type="spellStart"/>
      <w:r w:rsidRPr="00145494">
        <w:rPr>
          <w:lang w:val="en-US"/>
        </w:rPr>
        <w:t>pihak</w:t>
      </w:r>
      <w:proofErr w:type="spellEnd"/>
    </w:p>
    <w:p w14:paraId="02596BFF" w14:textId="430C69A8" w:rsidR="00056FD8" w:rsidRPr="00145494" w:rsidRDefault="00056FD8" w:rsidP="00CF7478">
      <w:pPr>
        <w:pStyle w:val="NormalWeb"/>
        <w:numPr>
          <w:ilvl w:val="0"/>
          <w:numId w:val="23"/>
        </w:numPr>
        <w:spacing w:before="0" w:beforeAutospacing="0" w:after="0" w:afterAutospacing="0" w:line="23" w:lineRule="atLeast"/>
        <w:ind w:left="426" w:hanging="426"/>
        <w:jc w:val="both"/>
        <w:rPr>
          <w:lang w:val="en-US"/>
        </w:rPr>
      </w:pPr>
      <w:proofErr w:type="spellStart"/>
      <w:r w:rsidRPr="00145494">
        <w:rPr>
          <w:lang w:val="en-US"/>
        </w:rPr>
        <w:t>Memprogramkan</w:t>
      </w:r>
      <w:proofErr w:type="spellEnd"/>
      <w:r w:rsidRPr="00145494">
        <w:rPr>
          <w:lang w:val="en-US"/>
        </w:rPr>
        <w:t xml:space="preserve"> </w:t>
      </w:r>
      <w:proofErr w:type="spellStart"/>
      <w:r w:rsidRPr="00145494">
        <w:rPr>
          <w:lang w:val="en-US"/>
        </w:rPr>
        <w:t>pengembangan</w:t>
      </w:r>
      <w:proofErr w:type="spellEnd"/>
      <w:r w:rsidRPr="00145494">
        <w:rPr>
          <w:lang w:val="en-US"/>
        </w:rPr>
        <w:t xml:space="preserve">, </w:t>
      </w:r>
      <w:proofErr w:type="spellStart"/>
      <w:r w:rsidRPr="00145494">
        <w:rPr>
          <w:lang w:val="en-US"/>
        </w:rPr>
        <w:t>komitmen</w:t>
      </w:r>
      <w:proofErr w:type="spellEnd"/>
      <w:r w:rsidRPr="00145494">
        <w:rPr>
          <w:lang w:val="en-US"/>
        </w:rPr>
        <w:t xml:space="preserve"> dan </w:t>
      </w:r>
      <w:proofErr w:type="spellStart"/>
      <w:r w:rsidRPr="00145494">
        <w:rPr>
          <w:lang w:val="en-US"/>
        </w:rPr>
        <w:t>konsisten</w:t>
      </w:r>
      <w:proofErr w:type="spellEnd"/>
      <w:r w:rsidRPr="00145494">
        <w:rPr>
          <w:lang w:val="en-US"/>
        </w:rPr>
        <w:t xml:space="preserve"> </w:t>
      </w:r>
      <w:proofErr w:type="spellStart"/>
      <w:r w:rsidRPr="00145494">
        <w:rPr>
          <w:lang w:val="en-US"/>
        </w:rPr>
        <w:t>atas</w:t>
      </w:r>
      <w:proofErr w:type="spellEnd"/>
      <w:r w:rsidRPr="00145494">
        <w:rPr>
          <w:lang w:val="en-US"/>
        </w:rPr>
        <w:t xml:space="preserve"> program </w:t>
      </w:r>
      <w:proofErr w:type="spellStart"/>
      <w:r w:rsidRPr="00145494">
        <w:rPr>
          <w:lang w:val="en-US"/>
        </w:rPr>
        <w:t>pengembangan</w:t>
      </w:r>
      <w:proofErr w:type="spellEnd"/>
    </w:p>
    <w:p w14:paraId="549AE31F" w14:textId="46B3C68A" w:rsidR="00056FD8" w:rsidRPr="00145494" w:rsidRDefault="00056FD8" w:rsidP="00CF7478">
      <w:pPr>
        <w:pStyle w:val="NormalWeb"/>
        <w:numPr>
          <w:ilvl w:val="0"/>
          <w:numId w:val="23"/>
        </w:numPr>
        <w:spacing w:before="0" w:beforeAutospacing="0" w:after="0" w:afterAutospacing="0" w:line="23" w:lineRule="atLeast"/>
        <w:ind w:left="426" w:hanging="426"/>
        <w:jc w:val="both"/>
        <w:rPr>
          <w:lang w:val="en-US"/>
        </w:rPr>
      </w:pPr>
      <w:proofErr w:type="spellStart"/>
      <w:r w:rsidRPr="00145494">
        <w:rPr>
          <w:lang w:val="en-US"/>
        </w:rPr>
        <w:t>Pendampingan</w:t>
      </w:r>
      <w:proofErr w:type="spellEnd"/>
      <w:r w:rsidRPr="00145494">
        <w:rPr>
          <w:lang w:val="en-US"/>
        </w:rPr>
        <w:t xml:space="preserve"> dan </w:t>
      </w:r>
      <w:proofErr w:type="spellStart"/>
      <w:r w:rsidRPr="00145494">
        <w:rPr>
          <w:lang w:val="en-US"/>
        </w:rPr>
        <w:t>pengawasan</w:t>
      </w:r>
      <w:proofErr w:type="spellEnd"/>
      <w:r w:rsidRPr="00145494">
        <w:rPr>
          <w:lang w:val="en-US"/>
        </w:rPr>
        <w:t xml:space="preserve"> yang </w:t>
      </w:r>
      <w:proofErr w:type="spellStart"/>
      <w:r w:rsidRPr="00145494">
        <w:rPr>
          <w:lang w:val="en-US"/>
        </w:rPr>
        <w:t>melekat</w:t>
      </w:r>
      <w:proofErr w:type="spellEnd"/>
      <w:r w:rsidRPr="00145494">
        <w:rPr>
          <w:lang w:val="en-US"/>
        </w:rPr>
        <w:t xml:space="preserve"> </w:t>
      </w:r>
      <w:proofErr w:type="spellStart"/>
      <w:r w:rsidRPr="00145494">
        <w:rPr>
          <w:lang w:val="en-US"/>
        </w:rPr>
        <w:t>dari</w:t>
      </w:r>
      <w:proofErr w:type="spellEnd"/>
      <w:r w:rsidRPr="00145494">
        <w:rPr>
          <w:lang w:val="en-US"/>
        </w:rPr>
        <w:t xml:space="preserve"> </w:t>
      </w:r>
      <w:proofErr w:type="spellStart"/>
      <w:r w:rsidRPr="00145494">
        <w:rPr>
          <w:lang w:val="en-US"/>
        </w:rPr>
        <w:t>manajemen</w:t>
      </w:r>
      <w:proofErr w:type="spellEnd"/>
      <w:r w:rsidRPr="00145494">
        <w:rPr>
          <w:lang w:val="en-US"/>
        </w:rPr>
        <w:t xml:space="preserve"> </w:t>
      </w:r>
      <w:proofErr w:type="spellStart"/>
      <w:r w:rsidRPr="00145494">
        <w:rPr>
          <w:lang w:val="en-US"/>
        </w:rPr>
        <w:t>kantor</w:t>
      </w:r>
      <w:proofErr w:type="spellEnd"/>
      <w:r w:rsidRPr="00145494">
        <w:rPr>
          <w:lang w:val="en-US"/>
        </w:rPr>
        <w:t xml:space="preserve"> </w:t>
      </w:r>
      <w:proofErr w:type="spellStart"/>
      <w:r w:rsidRPr="00145494">
        <w:rPr>
          <w:lang w:val="en-US"/>
        </w:rPr>
        <w:t>pusat</w:t>
      </w:r>
      <w:proofErr w:type="spellEnd"/>
      <w:r w:rsidRPr="00145494">
        <w:rPr>
          <w:lang w:val="en-US"/>
        </w:rPr>
        <w:t xml:space="preserve"> </w:t>
      </w:r>
      <w:proofErr w:type="spellStart"/>
      <w:r w:rsidRPr="00145494">
        <w:rPr>
          <w:lang w:val="en-US"/>
        </w:rPr>
        <w:t>kepada</w:t>
      </w:r>
      <w:proofErr w:type="spellEnd"/>
      <w:r w:rsidRPr="00145494">
        <w:rPr>
          <w:lang w:val="en-US"/>
        </w:rPr>
        <w:t xml:space="preserve"> </w:t>
      </w:r>
      <w:proofErr w:type="spellStart"/>
      <w:r w:rsidRPr="00145494">
        <w:rPr>
          <w:lang w:val="en-US"/>
        </w:rPr>
        <w:t>manajemen</w:t>
      </w:r>
      <w:proofErr w:type="spellEnd"/>
      <w:r w:rsidRPr="00145494">
        <w:rPr>
          <w:lang w:val="en-US"/>
        </w:rPr>
        <w:t xml:space="preserve"> </w:t>
      </w:r>
      <w:proofErr w:type="spellStart"/>
      <w:r w:rsidRPr="00145494">
        <w:rPr>
          <w:lang w:val="en-US"/>
        </w:rPr>
        <w:t>kantor</w:t>
      </w:r>
      <w:proofErr w:type="spellEnd"/>
      <w:r w:rsidRPr="00145494">
        <w:rPr>
          <w:lang w:val="en-US"/>
        </w:rPr>
        <w:t xml:space="preserve"> </w:t>
      </w:r>
      <w:proofErr w:type="spellStart"/>
      <w:r w:rsidRPr="00145494">
        <w:rPr>
          <w:lang w:val="en-US"/>
        </w:rPr>
        <w:t>cabang</w:t>
      </w:r>
      <w:proofErr w:type="spellEnd"/>
    </w:p>
    <w:p w14:paraId="79D47179" w14:textId="5E86A311" w:rsidR="00056FD8" w:rsidRPr="00145494" w:rsidRDefault="00056FD8" w:rsidP="00CF7478">
      <w:pPr>
        <w:pStyle w:val="NormalWeb"/>
        <w:numPr>
          <w:ilvl w:val="0"/>
          <w:numId w:val="23"/>
        </w:numPr>
        <w:spacing w:before="0" w:beforeAutospacing="0" w:after="0" w:afterAutospacing="0" w:line="23" w:lineRule="atLeast"/>
        <w:ind w:left="426" w:hanging="426"/>
        <w:jc w:val="both"/>
        <w:rPr>
          <w:lang w:val="en-US"/>
        </w:rPr>
      </w:pPr>
      <w:proofErr w:type="spellStart"/>
      <w:r w:rsidRPr="00145494">
        <w:rPr>
          <w:lang w:val="en-US"/>
        </w:rPr>
        <w:t>Pemotivasian</w:t>
      </w:r>
      <w:proofErr w:type="spellEnd"/>
      <w:r w:rsidRPr="00145494">
        <w:rPr>
          <w:lang w:val="en-US"/>
        </w:rPr>
        <w:t xml:space="preserve"> dan </w:t>
      </w:r>
      <w:proofErr w:type="spellStart"/>
      <w:r w:rsidRPr="00145494">
        <w:rPr>
          <w:lang w:val="en-US"/>
        </w:rPr>
        <w:t>kepemimpinan</w:t>
      </w:r>
      <w:proofErr w:type="spellEnd"/>
      <w:r w:rsidRPr="00145494">
        <w:rPr>
          <w:lang w:val="en-US"/>
        </w:rPr>
        <w:t xml:space="preserve"> yang </w:t>
      </w:r>
      <w:proofErr w:type="spellStart"/>
      <w:r w:rsidRPr="00145494">
        <w:rPr>
          <w:lang w:val="en-US"/>
        </w:rPr>
        <w:t>berorientasi</w:t>
      </w:r>
      <w:proofErr w:type="spellEnd"/>
      <w:r w:rsidRPr="00145494">
        <w:rPr>
          <w:lang w:val="en-US"/>
        </w:rPr>
        <w:t xml:space="preserve"> </w:t>
      </w:r>
      <w:proofErr w:type="spellStart"/>
      <w:r w:rsidRPr="00145494">
        <w:rPr>
          <w:lang w:val="en-US"/>
        </w:rPr>
        <w:t>kepada</w:t>
      </w:r>
      <w:proofErr w:type="spellEnd"/>
      <w:r w:rsidRPr="00145494">
        <w:rPr>
          <w:lang w:val="en-US"/>
        </w:rPr>
        <w:t xml:space="preserve"> </w:t>
      </w:r>
      <w:proofErr w:type="spellStart"/>
      <w:r w:rsidRPr="00145494">
        <w:rPr>
          <w:lang w:val="en-US"/>
        </w:rPr>
        <w:t>pengembangan</w:t>
      </w:r>
      <w:proofErr w:type="spellEnd"/>
    </w:p>
    <w:p w14:paraId="198EFE44" w14:textId="08864F81" w:rsidR="0047549B" w:rsidRPr="00145494" w:rsidRDefault="0047549B" w:rsidP="00AD589F">
      <w:pPr>
        <w:pStyle w:val="NormalWeb"/>
        <w:spacing w:before="0" w:beforeAutospacing="0" w:after="0" w:afterAutospacing="0" w:line="23" w:lineRule="atLeast"/>
        <w:ind w:firstLine="567"/>
        <w:jc w:val="both"/>
        <w:rPr>
          <w:lang w:val="en-US"/>
        </w:rPr>
      </w:pPr>
    </w:p>
    <w:p w14:paraId="2DD743DA" w14:textId="35BDE27A" w:rsidR="00B965CD" w:rsidRPr="00145494" w:rsidRDefault="00B965CD" w:rsidP="008F6605">
      <w:pPr>
        <w:pStyle w:val="NormalWeb"/>
        <w:numPr>
          <w:ilvl w:val="0"/>
          <w:numId w:val="13"/>
        </w:numPr>
        <w:spacing w:before="0" w:beforeAutospacing="0" w:after="0" w:afterAutospacing="0" w:line="23" w:lineRule="atLeast"/>
        <w:ind w:left="284" w:hanging="284"/>
        <w:jc w:val="both"/>
        <w:rPr>
          <w:b/>
          <w:bCs/>
          <w:lang w:val="en-US"/>
        </w:rPr>
      </w:pPr>
      <w:proofErr w:type="spellStart"/>
      <w:r w:rsidRPr="00145494">
        <w:rPr>
          <w:b/>
          <w:bCs/>
          <w:lang w:val="en-US"/>
        </w:rPr>
        <w:t>Tiga</w:t>
      </w:r>
      <w:proofErr w:type="spellEnd"/>
      <w:r w:rsidRPr="00145494">
        <w:rPr>
          <w:b/>
          <w:bCs/>
          <w:lang w:val="en-US"/>
        </w:rPr>
        <w:t xml:space="preserve"> Pilar </w:t>
      </w:r>
      <w:proofErr w:type="spellStart"/>
      <w:r w:rsidRPr="00145494">
        <w:rPr>
          <w:b/>
          <w:bCs/>
          <w:lang w:val="en-US"/>
        </w:rPr>
        <w:t>dalam</w:t>
      </w:r>
      <w:proofErr w:type="spellEnd"/>
      <w:r w:rsidRPr="00145494">
        <w:rPr>
          <w:b/>
          <w:bCs/>
          <w:lang w:val="en-US"/>
        </w:rPr>
        <w:t xml:space="preserve"> </w:t>
      </w:r>
      <w:proofErr w:type="spellStart"/>
      <w:r w:rsidRPr="00145494">
        <w:rPr>
          <w:b/>
          <w:bCs/>
          <w:lang w:val="en-US"/>
        </w:rPr>
        <w:t>Menumbuhkembangkan</w:t>
      </w:r>
      <w:proofErr w:type="spellEnd"/>
      <w:r w:rsidRPr="00145494">
        <w:rPr>
          <w:b/>
          <w:bCs/>
          <w:lang w:val="en-US"/>
        </w:rPr>
        <w:t xml:space="preserve"> BMT Mitra </w:t>
      </w:r>
      <w:proofErr w:type="spellStart"/>
      <w:r w:rsidRPr="00145494">
        <w:rPr>
          <w:b/>
          <w:bCs/>
          <w:lang w:val="en-US"/>
        </w:rPr>
        <w:t>Umat</w:t>
      </w:r>
      <w:proofErr w:type="spellEnd"/>
    </w:p>
    <w:p w14:paraId="50A61F89" w14:textId="5B23E795" w:rsidR="00B965CD" w:rsidRPr="00145494" w:rsidRDefault="007521FB" w:rsidP="00CF7478">
      <w:pPr>
        <w:pStyle w:val="NormalWeb"/>
        <w:spacing w:before="0" w:beforeAutospacing="0" w:after="0" w:afterAutospacing="0" w:line="23" w:lineRule="atLeast"/>
        <w:ind w:firstLine="567"/>
        <w:jc w:val="both"/>
        <w:rPr>
          <w:lang w:val="en-US"/>
        </w:rPr>
      </w:pPr>
      <w:proofErr w:type="spellStart"/>
      <w:r w:rsidRPr="00145494">
        <w:rPr>
          <w:lang w:val="en-US"/>
        </w:rPr>
        <w:t>Temuan</w:t>
      </w:r>
      <w:proofErr w:type="spellEnd"/>
      <w:r w:rsidRPr="00145494">
        <w:rPr>
          <w:lang w:val="en-US"/>
        </w:rPr>
        <w:t xml:space="preserve"> </w:t>
      </w:r>
      <w:r w:rsidR="00B965CD" w:rsidRPr="00145494">
        <w:rPr>
          <w:lang w:val="en-US"/>
        </w:rPr>
        <w:t xml:space="preserve">Pada </w:t>
      </w:r>
      <w:proofErr w:type="spellStart"/>
      <w:r w:rsidR="00B965CD" w:rsidRPr="00145494">
        <w:rPr>
          <w:lang w:val="en-US"/>
        </w:rPr>
        <w:t>penelitian</w:t>
      </w:r>
      <w:proofErr w:type="spellEnd"/>
      <w:r w:rsidR="00B965CD" w:rsidRPr="00145494">
        <w:rPr>
          <w:lang w:val="en-US"/>
        </w:rPr>
        <w:t xml:space="preserve"> </w:t>
      </w:r>
      <w:proofErr w:type="spellStart"/>
      <w:r w:rsidR="00B965CD" w:rsidRPr="00145494">
        <w:rPr>
          <w:lang w:val="en-US"/>
        </w:rPr>
        <w:t>kualitatif</w:t>
      </w:r>
      <w:proofErr w:type="spellEnd"/>
      <w:r w:rsidR="00B965CD" w:rsidRPr="00145494">
        <w:rPr>
          <w:lang w:val="en-US"/>
        </w:rPr>
        <w:t xml:space="preserve"> </w:t>
      </w:r>
      <w:proofErr w:type="spellStart"/>
      <w:r w:rsidR="00B965CD" w:rsidRPr="00145494">
        <w:rPr>
          <w:lang w:val="en-US"/>
        </w:rPr>
        <w:t>ini</w:t>
      </w:r>
      <w:proofErr w:type="spellEnd"/>
      <w:r w:rsidR="00B965CD" w:rsidRPr="00145494">
        <w:rPr>
          <w:lang w:val="en-US"/>
        </w:rPr>
        <w:t xml:space="preserve"> </w:t>
      </w:r>
      <w:proofErr w:type="spellStart"/>
      <w:r w:rsidRPr="00145494">
        <w:rPr>
          <w:lang w:val="en-US"/>
        </w:rPr>
        <w:t>terdapat</w:t>
      </w:r>
      <w:proofErr w:type="spellEnd"/>
      <w:r w:rsidRPr="00145494">
        <w:rPr>
          <w:lang w:val="en-US"/>
        </w:rPr>
        <w:t xml:space="preserve"> </w:t>
      </w:r>
      <w:r w:rsidR="00B965CD" w:rsidRPr="00145494">
        <w:rPr>
          <w:lang w:val="en-US"/>
        </w:rPr>
        <w:t xml:space="preserve">3 pilar </w:t>
      </w:r>
      <w:r w:rsidR="00AB1933" w:rsidRPr="00145494">
        <w:rPr>
          <w:lang w:val="en-US"/>
        </w:rPr>
        <w:t xml:space="preserve">yang </w:t>
      </w:r>
      <w:proofErr w:type="spellStart"/>
      <w:r w:rsidR="00AB1933" w:rsidRPr="00145494">
        <w:rPr>
          <w:lang w:val="en-US"/>
        </w:rPr>
        <w:t>menjadi</w:t>
      </w:r>
      <w:proofErr w:type="spellEnd"/>
      <w:r w:rsidR="00AB1933" w:rsidRPr="00145494">
        <w:rPr>
          <w:lang w:val="en-US"/>
        </w:rPr>
        <w:t xml:space="preserve"> </w:t>
      </w:r>
      <w:proofErr w:type="spellStart"/>
      <w:r w:rsidR="00AB1933" w:rsidRPr="00145494">
        <w:rPr>
          <w:lang w:val="en-US"/>
        </w:rPr>
        <w:t>nilai</w:t>
      </w:r>
      <w:proofErr w:type="spellEnd"/>
      <w:r w:rsidR="00AB1933" w:rsidRPr="00145494">
        <w:rPr>
          <w:lang w:val="en-US"/>
        </w:rPr>
        <w:t xml:space="preserve"> </w:t>
      </w:r>
      <w:proofErr w:type="spellStart"/>
      <w:r w:rsidR="00AB1933" w:rsidRPr="00145494">
        <w:rPr>
          <w:lang w:val="en-US"/>
        </w:rPr>
        <w:t>atau</w:t>
      </w:r>
      <w:proofErr w:type="spellEnd"/>
      <w:r w:rsidR="00AB1933" w:rsidRPr="00145494">
        <w:rPr>
          <w:lang w:val="en-US"/>
        </w:rPr>
        <w:t xml:space="preserve"> </w:t>
      </w:r>
      <w:proofErr w:type="spellStart"/>
      <w:r w:rsidR="00AB1933" w:rsidRPr="00145494">
        <w:rPr>
          <w:lang w:val="en-US"/>
        </w:rPr>
        <w:t>prinsip</w:t>
      </w:r>
      <w:proofErr w:type="spellEnd"/>
      <w:r w:rsidR="00AB1933" w:rsidRPr="00145494">
        <w:rPr>
          <w:lang w:val="en-US"/>
        </w:rPr>
        <w:t xml:space="preserve"> </w:t>
      </w:r>
      <w:r w:rsidR="00B965CD" w:rsidRPr="00145494">
        <w:rPr>
          <w:lang w:val="en-US"/>
        </w:rPr>
        <w:t xml:space="preserve">yang </w:t>
      </w:r>
      <w:proofErr w:type="spellStart"/>
      <w:r w:rsidR="00B965CD" w:rsidRPr="00145494">
        <w:rPr>
          <w:lang w:val="en-US"/>
        </w:rPr>
        <w:t>dapat</w:t>
      </w:r>
      <w:proofErr w:type="spellEnd"/>
      <w:r w:rsidR="00B965CD" w:rsidRPr="00145494">
        <w:rPr>
          <w:lang w:val="en-US"/>
        </w:rPr>
        <w:t xml:space="preserve"> </w:t>
      </w:r>
      <w:proofErr w:type="spellStart"/>
      <w:r w:rsidR="0039386A" w:rsidRPr="00145494">
        <w:rPr>
          <w:lang w:val="en-US"/>
        </w:rPr>
        <w:t>digunakan</w:t>
      </w:r>
      <w:proofErr w:type="spellEnd"/>
      <w:r w:rsidR="0039386A" w:rsidRPr="00145494">
        <w:rPr>
          <w:lang w:val="en-US"/>
        </w:rPr>
        <w:t xml:space="preserve"> </w:t>
      </w:r>
      <w:proofErr w:type="spellStart"/>
      <w:r w:rsidR="0039386A" w:rsidRPr="00145494">
        <w:rPr>
          <w:lang w:val="en-US"/>
        </w:rPr>
        <w:t>untuk</w:t>
      </w:r>
      <w:proofErr w:type="spellEnd"/>
      <w:r w:rsidR="0039386A" w:rsidRPr="00145494">
        <w:rPr>
          <w:lang w:val="en-US"/>
        </w:rPr>
        <w:t xml:space="preserve"> </w:t>
      </w:r>
      <w:proofErr w:type="spellStart"/>
      <w:r w:rsidR="00B965CD" w:rsidRPr="00145494">
        <w:rPr>
          <w:lang w:val="en-US"/>
        </w:rPr>
        <w:t>menumbuhkembangkan</w:t>
      </w:r>
      <w:proofErr w:type="spellEnd"/>
      <w:r w:rsidR="00B965CD" w:rsidRPr="00145494">
        <w:rPr>
          <w:lang w:val="en-US"/>
        </w:rPr>
        <w:t xml:space="preserve"> BMT Mitra </w:t>
      </w:r>
      <w:proofErr w:type="spellStart"/>
      <w:r w:rsidR="00B965CD" w:rsidRPr="00145494">
        <w:rPr>
          <w:lang w:val="en-US"/>
        </w:rPr>
        <w:t>Umat</w:t>
      </w:r>
      <w:proofErr w:type="spellEnd"/>
      <w:r w:rsidR="00B965CD" w:rsidRPr="00145494">
        <w:rPr>
          <w:lang w:val="en-US"/>
        </w:rPr>
        <w:t xml:space="preserve"> </w:t>
      </w:r>
      <w:proofErr w:type="spellStart"/>
      <w:r w:rsidR="00B965CD" w:rsidRPr="00145494">
        <w:rPr>
          <w:lang w:val="en-US"/>
        </w:rPr>
        <w:t>menjadi</w:t>
      </w:r>
      <w:proofErr w:type="spellEnd"/>
      <w:r w:rsidR="00B965CD" w:rsidRPr="00145494">
        <w:rPr>
          <w:lang w:val="en-US"/>
        </w:rPr>
        <w:t xml:space="preserve"> </w:t>
      </w:r>
      <w:proofErr w:type="spellStart"/>
      <w:r w:rsidR="00B965CD" w:rsidRPr="00145494">
        <w:rPr>
          <w:lang w:val="en-US"/>
        </w:rPr>
        <w:t>semakin</w:t>
      </w:r>
      <w:proofErr w:type="spellEnd"/>
      <w:r w:rsidR="00B965CD" w:rsidRPr="00145494">
        <w:rPr>
          <w:lang w:val="en-US"/>
        </w:rPr>
        <w:t xml:space="preserve"> </w:t>
      </w:r>
      <w:proofErr w:type="spellStart"/>
      <w:r w:rsidR="00B965CD" w:rsidRPr="00145494">
        <w:rPr>
          <w:lang w:val="en-US"/>
        </w:rPr>
        <w:t>maju</w:t>
      </w:r>
      <w:proofErr w:type="spellEnd"/>
      <w:r w:rsidR="00B965CD" w:rsidRPr="00145494">
        <w:rPr>
          <w:lang w:val="en-US"/>
        </w:rPr>
        <w:t xml:space="preserve"> dan </w:t>
      </w:r>
      <w:proofErr w:type="spellStart"/>
      <w:r w:rsidR="00B965CD" w:rsidRPr="00145494">
        <w:rPr>
          <w:lang w:val="en-US"/>
        </w:rPr>
        <w:t>tumbuhkembang</w:t>
      </w:r>
      <w:proofErr w:type="spellEnd"/>
      <w:r w:rsidR="00B965CD" w:rsidRPr="00145494">
        <w:rPr>
          <w:lang w:val="en-US"/>
        </w:rPr>
        <w:t xml:space="preserve">, </w:t>
      </w:r>
      <w:proofErr w:type="spellStart"/>
      <w:proofErr w:type="gramStart"/>
      <w:r w:rsidR="00B965CD" w:rsidRPr="00145494">
        <w:rPr>
          <w:lang w:val="en-US"/>
        </w:rPr>
        <w:t>yaitu</w:t>
      </w:r>
      <w:proofErr w:type="spellEnd"/>
      <w:r w:rsidR="00B965CD" w:rsidRPr="00145494">
        <w:rPr>
          <w:lang w:val="en-US"/>
        </w:rPr>
        <w:t xml:space="preserve"> :</w:t>
      </w:r>
      <w:proofErr w:type="gramEnd"/>
    </w:p>
    <w:p w14:paraId="36324F17" w14:textId="4B077CA2" w:rsidR="00B965CD" w:rsidRPr="00145494" w:rsidRDefault="00B965CD" w:rsidP="00101062">
      <w:pPr>
        <w:pStyle w:val="NormalWeb"/>
        <w:numPr>
          <w:ilvl w:val="0"/>
          <w:numId w:val="25"/>
        </w:numPr>
        <w:spacing w:before="0" w:beforeAutospacing="0" w:after="0" w:afterAutospacing="0" w:line="23" w:lineRule="atLeast"/>
        <w:ind w:left="426" w:hanging="426"/>
        <w:jc w:val="both"/>
        <w:rPr>
          <w:lang w:val="en-US"/>
        </w:rPr>
      </w:pPr>
      <w:proofErr w:type="spellStart"/>
      <w:r w:rsidRPr="00145494">
        <w:rPr>
          <w:lang w:val="en-US"/>
        </w:rPr>
        <w:t>Melancarkan</w:t>
      </w:r>
      <w:proofErr w:type="spellEnd"/>
      <w:r w:rsidRPr="00145494">
        <w:rPr>
          <w:lang w:val="en-US"/>
        </w:rPr>
        <w:t xml:space="preserve"> </w:t>
      </w:r>
      <w:proofErr w:type="spellStart"/>
      <w:r w:rsidRPr="00145494">
        <w:rPr>
          <w:lang w:val="en-US"/>
        </w:rPr>
        <w:t>rutinitas</w:t>
      </w:r>
      <w:proofErr w:type="spellEnd"/>
    </w:p>
    <w:p w14:paraId="4C3A4EBD" w14:textId="41D9B3B4" w:rsidR="00B965CD" w:rsidRPr="00145494" w:rsidRDefault="00B965CD" w:rsidP="00101062">
      <w:pPr>
        <w:pStyle w:val="NormalWeb"/>
        <w:numPr>
          <w:ilvl w:val="0"/>
          <w:numId w:val="25"/>
        </w:numPr>
        <w:spacing w:before="0" w:beforeAutospacing="0" w:after="0" w:afterAutospacing="0" w:line="23" w:lineRule="atLeast"/>
        <w:ind w:left="426" w:hanging="426"/>
        <w:jc w:val="both"/>
        <w:rPr>
          <w:lang w:val="en-US"/>
        </w:rPr>
      </w:pPr>
      <w:proofErr w:type="spellStart"/>
      <w:r w:rsidRPr="00145494">
        <w:rPr>
          <w:lang w:val="en-US"/>
        </w:rPr>
        <w:t>Melimitkan</w:t>
      </w:r>
      <w:proofErr w:type="spellEnd"/>
      <w:r w:rsidRPr="00145494">
        <w:rPr>
          <w:lang w:val="en-US"/>
        </w:rPr>
        <w:t xml:space="preserve"> </w:t>
      </w:r>
      <w:proofErr w:type="spellStart"/>
      <w:r w:rsidRPr="00145494">
        <w:rPr>
          <w:lang w:val="en-US"/>
        </w:rPr>
        <w:t>masalah</w:t>
      </w:r>
      <w:proofErr w:type="spellEnd"/>
      <w:r w:rsidRPr="00145494">
        <w:rPr>
          <w:lang w:val="en-US"/>
        </w:rPr>
        <w:t xml:space="preserve"> </w:t>
      </w:r>
      <w:proofErr w:type="spellStart"/>
      <w:r w:rsidRPr="00145494">
        <w:rPr>
          <w:lang w:val="en-US"/>
        </w:rPr>
        <w:t>masalah</w:t>
      </w:r>
      <w:proofErr w:type="spellEnd"/>
    </w:p>
    <w:p w14:paraId="0D7EB2E0" w14:textId="16AA0486" w:rsidR="00035558" w:rsidRPr="00145494" w:rsidRDefault="00B965CD" w:rsidP="00101062">
      <w:pPr>
        <w:pStyle w:val="NormalWeb"/>
        <w:numPr>
          <w:ilvl w:val="0"/>
          <w:numId w:val="25"/>
        </w:numPr>
        <w:spacing w:before="0" w:beforeAutospacing="0" w:after="0" w:afterAutospacing="0" w:line="23" w:lineRule="atLeast"/>
        <w:ind w:left="426" w:hanging="426"/>
        <w:jc w:val="both"/>
        <w:rPr>
          <w:lang w:val="en-US"/>
        </w:rPr>
      </w:pPr>
      <w:r w:rsidRPr="00145494">
        <w:rPr>
          <w:lang w:val="en-US"/>
        </w:rPr>
        <w:t xml:space="preserve">Demi </w:t>
      </w:r>
      <w:proofErr w:type="spellStart"/>
      <w:r w:rsidRPr="00145494">
        <w:rPr>
          <w:lang w:val="en-US"/>
        </w:rPr>
        <w:t>Pengembangan</w:t>
      </w:r>
      <w:proofErr w:type="spellEnd"/>
      <w:r w:rsidRPr="00145494">
        <w:rPr>
          <w:lang w:val="en-US"/>
        </w:rPr>
        <w:t xml:space="preserve"> </w:t>
      </w:r>
      <w:proofErr w:type="spellStart"/>
      <w:r w:rsidRPr="00145494">
        <w:rPr>
          <w:lang w:val="en-US"/>
        </w:rPr>
        <w:t>Pengembangan</w:t>
      </w:r>
      <w:proofErr w:type="spellEnd"/>
    </w:p>
    <w:p w14:paraId="38D5D04B" w14:textId="77777777" w:rsidR="00145494" w:rsidRDefault="00145494" w:rsidP="00035558">
      <w:pPr>
        <w:pStyle w:val="NormalWeb"/>
        <w:spacing w:before="0" w:beforeAutospacing="0" w:after="0" w:afterAutospacing="0" w:line="23" w:lineRule="atLeast"/>
        <w:jc w:val="center"/>
        <w:rPr>
          <w:b/>
          <w:bCs/>
          <w:sz w:val="20"/>
          <w:szCs w:val="20"/>
          <w:lang w:val="en-US"/>
        </w:rPr>
      </w:pPr>
    </w:p>
    <w:p w14:paraId="2D4C6F77" w14:textId="77777777" w:rsidR="00145494" w:rsidRDefault="00145494" w:rsidP="00035558">
      <w:pPr>
        <w:pStyle w:val="NormalWeb"/>
        <w:spacing w:before="0" w:beforeAutospacing="0" w:after="0" w:afterAutospacing="0" w:line="23" w:lineRule="atLeast"/>
        <w:jc w:val="center"/>
        <w:rPr>
          <w:b/>
          <w:bCs/>
          <w:sz w:val="20"/>
          <w:szCs w:val="20"/>
          <w:lang w:val="en-US"/>
        </w:rPr>
      </w:pPr>
    </w:p>
    <w:p w14:paraId="6334253B" w14:textId="7DA4909A" w:rsidR="00035558" w:rsidRPr="00145494" w:rsidRDefault="00035558" w:rsidP="00035558">
      <w:pPr>
        <w:pStyle w:val="NormalWeb"/>
        <w:spacing w:before="0" w:beforeAutospacing="0" w:after="0" w:afterAutospacing="0" w:line="23" w:lineRule="atLeast"/>
        <w:jc w:val="center"/>
        <w:rPr>
          <w:b/>
          <w:bCs/>
          <w:lang w:val="en-US"/>
        </w:rPr>
      </w:pPr>
      <w:r w:rsidRPr="00145494">
        <w:rPr>
          <w:b/>
          <w:bCs/>
          <w:lang w:val="en-US"/>
        </w:rPr>
        <w:t>Gambar</w:t>
      </w:r>
      <w:r w:rsidR="000D3056" w:rsidRPr="00145494">
        <w:rPr>
          <w:b/>
          <w:bCs/>
          <w:lang w:val="en-US"/>
        </w:rPr>
        <w:t xml:space="preserve"> 3.</w:t>
      </w:r>
    </w:p>
    <w:p w14:paraId="75078C13" w14:textId="6823CB62" w:rsidR="00035558" w:rsidRPr="00145494" w:rsidRDefault="00035558" w:rsidP="00035558">
      <w:pPr>
        <w:pStyle w:val="NormalWeb"/>
        <w:spacing w:before="0" w:beforeAutospacing="0" w:after="0" w:afterAutospacing="0" w:line="23" w:lineRule="atLeast"/>
        <w:jc w:val="center"/>
        <w:rPr>
          <w:b/>
          <w:bCs/>
          <w:lang w:val="en-US"/>
        </w:rPr>
      </w:pPr>
      <w:r w:rsidRPr="00145494">
        <w:rPr>
          <w:b/>
          <w:bCs/>
          <w:lang w:val="en-US"/>
        </w:rPr>
        <w:t xml:space="preserve">Pilar </w:t>
      </w:r>
      <w:proofErr w:type="spellStart"/>
      <w:r w:rsidRPr="00145494">
        <w:rPr>
          <w:b/>
          <w:bCs/>
          <w:lang w:val="en-US"/>
        </w:rPr>
        <w:t>Kemajuan</w:t>
      </w:r>
      <w:proofErr w:type="spellEnd"/>
      <w:r w:rsidRPr="00145494">
        <w:rPr>
          <w:b/>
          <w:bCs/>
          <w:lang w:val="en-US"/>
        </w:rPr>
        <w:t xml:space="preserve"> BMT Mitra </w:t>
      </w:r>
      <w:proofErr w:type="spellStart"/>
      <w:r w:rsidRPr="00145494">
        <w:rPr>
          <w:b/>
          <w:bCs/>
          <w:lang w:val="en-US"/>
        </w:rPr>
        <w:t>Umat</w:t>
      </w:r>
      <w:proofErr w:type="spellEnd"/>
    </w:p>
    <w:p w14:paraId="1D2AC4CA" w14:textId="56FCB3DB" w:rsidR="00195D1E" w:rsidRPr="00555B99" w:rsidRDefault="00035558" w:rsidP="00195D1E">
      <w:pPr>
        <w:pStyle w:val="NormalWeb"/>
        <w:spacing w:before="0" w:beforeAutospacing="0" w:after="0" w:afterAutospacing="0" w:line="23" w:lineRule="atLeast"/>
        <w:jc w:val="both"/>
        <w:rPr>
          <w:sz w:val="18"/>
          <w:szCs w:val="18"/>
          <w:lang w:val="en-US"/>
        </w:rPr>
      </w:pPr>
      <w:r w:rsidRPr="00555B99">
        <w:rPr>
          <w:noProof/>
          <w:sz w:val="18"/>
          <w:szCs w:val="18"/>
          <w:lang w:val="en-US"/>
        </w:rPr>
        <w:lastRenderedPageBreak/>
        <mc:AlternateContent>
          <mc:Choice Requires="wpg">
            <w:drawing>
              <wp:anchor distT="0" distB="0" distL="114300" distR="114300" simplePos="0" relativeHeight="251740160" behindDoc="0" locked="0" layoutInCell="1" allowOverlap="1" wp14:anchorId="378CCB20" wp14:editId="686B3BA3">
                <wp:simplePos x="0" y="0"/>
                <wp:positionH relativeFrom="column">
                  <wp:posOffset>989121</wp:posOffset>
                </wp:positionH>
                <wp:positionV relativeFrom="paragraph">
                  <wp:posOffset>103893</wp:posOffset>
                </wp:positionV>
                <wp:extent cx="3220872" cy="2197289"/>
                <wp:effectExtent l="0" t="0" r="17780" b="12700"/>
                <wp:wrapNone/>
                <wp:docPr id="54" name="Group 54"/>
                <wp:cNvGraphicFramePr/>
                <a:graphic xmlns:a="http://schemas.openxmlformats.org/drawingml/2006/main">
                  <a:graphicData uri="http://schemas.microsoft.com/office/word/2010/wordprocessingGroup">
                    <wpg:wgp>
                      <wpg:cNvGrpSpPr/>
                      <wpg:grpSpPr>
                        <a:xfrm>
                          <a:off x="0" y="0"/>
                          <a:ext cx="3220872" cy="2197289"/>
                          <a:chOff x="0" y="0"/>
                          <a:chExt cx="3145809" cy="2279176"/>
                        </a:xfrm>
                      </wpg:grpSpPr>
                      <wpg:grpSp>
                        <wpg:cNvPr id="49" name="Group 49"/>
                        <wpg:cNvGrpSpPr/>
                        <wpg:grpSpPr>
                          <a:xfrm>
                            <a:off x="208697" y="66817"/>
                            <a:ext cx="2720643" cy="2108807"/>
                            <a:chOff x="0" y="0"/>
                            <a:chExt cx="2720643" cy="2108807"/>
                          </a:xfrm>
                        </wpg:grpSpPr>
                        <wps:wsp>
                          <wps:cNvPr id="4" name="Text Box 2"/>
                          <wps:cNvSpPr txBox="1">
                            <a:spLocks noChangeArrowheads="1"/>
                          </wps:cNvSpPr>
                          <wps:spPr bwMode="auto">
                            <a:xfrm rot="16200000">
                              <a:off x="168839" y="1184175"/>
                              <a:ext cx="899795" cy="433070"/>
                            </a:xfrm>
                            <a:prstGeom prst="rect">
                              <a:avLst/>
                            </a:prstGeom>
                            <a:solidFill>
                              <a:srgbClr val="FFFFFF"/>
                            </a:solidFill>
                            <a:ln w="9525">
                              <a:solidFill>
                                <a:srgbClr val="000000"/>
                              </a:solidFill>
                              <a:miter lim="800000"/>
                              <a:headEnd/>
                              <a:tailEnd/>
                            </a:ln>
                          </wps:spPr>
                          <wps:txbx>
                            <w:txbxContent>
                              <w:p w14:paraId="692567AB" w14:textId="1B466244" w:rsidR="00195D1E" w:rsidRPr="00035558" w:rsidRDefault="00195D1E" w:rsidP="003F31BA">
                                <w:pPr>
                                  <w:jc w:val="center"/>
                                  <w:rPr>
                                    <w:sz w:val="18"/>
                                    <w:szCs w:val="18"/>
                                    <w14:textOutline w14:w="9525" w14:cap="rnd" w14:cmpd="sng" w14:algn="ctr">
                                      <w14:noFill/>
                                      <w14:prstDash w14:val="solid"/>
                                      <w14:bevel/>
                                    </w14:textOutline>
                                  </w:rPr>
                                </w:pPr>
                                <w:proofErr w:type="spellStart"/>
                                <w:r w:rsidRPr="00035558">
                                  <w:rPr>
                                    <w:sz w:val="18"/>
                                    <w:szCs w:val="18"/>
                                    <w14:textOutline w14:w="9525" w14:cap="rnd" w14:cmpd="sng" w14:algn="ctr">
                                      <w14:noFill/>
                                      <w14:prstDash w14:val="solid"/>
                                      <w14:bevel/>
                                    </w14:textOutline>
                                  </w:rPr>
                                  <w:t>Melancarkan</w:t>
                                </w:r>
                                <w:proofErr w:type="spellEnd"/>
                                <w:r w:rsidRPr="00035558">
                                  <w:rPr>
                                    <w:sz w:val="18"/>
                                    <w:szCs w:val="18"/>
                                    <w14:textOutline w14:w="9525" w14:cap="rnd" w14:cmpd="sng" w14:algn="ctr">
                                      <w14:noFill/>
                                      <w14:prstDash w14:val="solid"/>
                                      <w14:bevel/>
                                    </w14:textOutline>
                                  </w:rPr>
                                  <w:t xml:space="preserve"> </w:t>
                                </w:r>
                                <w:proofErr w:type="spellStart"/>
                                <w:r w:rsidRPr="00035558">
                                  <w:rPr>
                                    <w:sz w:val="18"/>
                                    <w:szCs w:val="18"/>
                                    <w14:textOutline w14:w="9525" w14:cap="rnd" w14:cmpd="sng" w14:algn="ctr">
                                      <w14:noFill/>
                                      <w14:prstDash w14:val="solid"/>
                                      <w14:bevel/>
                                    </w14:textOutline>
                                  </w:rPr>
                                  <w:t>rutinitas</w:t>
                                </w:r>
                                <w:proofErr w:type="spellEnd"/>
                              </w:p>
                            </w:txbxContent>
                          </wps:txbx>
                          <wps:bodyPr rot="0" vert="horz" wrap="square" lIns="91440" tIns="45720" rIns="91440" bIns="45720" anchor="t" anchorCtr="0">
                            <a:noAutofit/>
                          </wps:bodyPr>
                        </wps:wsp>
                        <wps:wsp>
                          <wps:cNvPr id="14" name="Text Box 2"/>
                          <wps:cNvSpPr txBox="1">
                            <a:spLocks noChangeArrowheads="1"/>
                          </wps:cNvSpPr>
                          <wps:spPr bwMode="auto">
                            <a:xfrm rot="16200000">
                              <a:off x="901136" y="1165846"/>
                              <a:ext cx="891540" cy="476885"/>
                            </a:xfrm>
                            <a:prstGeom prst="rect">
                              <a:avLst/>
                            </a:prstGeom>
                            <a:solidFill>
                              <a:srgbClr val="FFFFFF"/>
                            </a:solidFill>
                            <a:ln w="9525">
                              <a:solidFill>
                                <a:srgbClr val="000000"/>
                              </a:solidFill>
                              <a:miter lim="800000"/>
                              <a:headEnd/>
                              <a:tailEnd/>
                            </a:ln>
                          </wps:spPr>
                          <wps:txbx>
                            <w:txbxContent>
                              <w:p w14:paraId="1A6C35AD" w14:textId="3171E685" w:rsidR="00195D1E" w:rsidRPr="00035558" w:rsidRDefault="00195D1E" w:rsidP="003F31BA">
                                <w:pPr>
                                  <w:jc w:val="center"/>
                                  <w:rPr>
                                    <w:sz w:val="18"/>
                                    <w:szCs w:val="18"/>
                                    <w14:textOutline w14:w="9525" w14:cap="rnd" w14:cmpd="sng" w14:algn="ctr">
                                      <w14:noFill/>
                                      <w14:prstDash w14:val="solid"/>
                                      <w14:bevel/>
                                    </w14:textOutline>
                                  </w:rPr>
                                </w:pPr>
                                <w:proofErr w:type="spellStart"/>
                                <w:r w:rsidRPr="00035558">
                                  <w:rPr>
                                    <w:sz w:val="18"/>
                                    <w:szCs w:val="18"/>
                                    <w14:textOutline w14:w="9525" w14:cap="rnd" w14:cmpd="sng" w14:algn="ctr">
                                      <w14:noFill/>
                                      <w14:prstDash w14:val="solid"/>
                                      <w14:bevel/>
                                    </w14:textOutline>
                                  </w:rPr>
                                  <w:t>Melimitkan</w:t>
                                </w:r>
                                <w:proofErr w:type="spellEnd"/>
                                <w:r w:rsidRPr="00035558">
                                  <w:rPr>
                                    <w:sz w:val="18"/>
                                    <w:szCs w:val="18"/>
                                    <w14:textOutline w14:w="9525" w14:cap="rnd" w14:cmpd="sng" w14:algn="ctr">
                                      <w14:noFill/>
                                      <w14:prstDash w14:val="solid"/>
                                      <w14:bevel/>
                                    </w14:textOutline>
                                  </w:rPr>
                                  <w:t xml:space="preserve"> </w:t>
                                </w:r>
                                <w:proofErr w:type="spellStart"/>
                                <w:r w:rsidRPr="00035558">
                                  <w:rPr>
                                    <w:sz w:val="18"/>
                                    <w:szCs w:val="18"/>
                                    <w14:textOutline w14:w="9525" w14:cap="rnd" w14:cmpd="sng" w14:algn="ctr">
                                      <w14:noFill/>
                                      <w14:prstDash w14:val="solid"/>
                                      <w14:bevel/>
                                    </w14:textOutline>
                                  </w:rPr>
                                  <w:t>masalah</w:t>
                                </w:r>
                                <w:proofErr w:type="spellEnd"/>
                                <w:r w:rsidRPr="00035558">
                                  <w:rPr>
                                    <w:sz w:val="18"/>
                                    <w:szCs w:val="18"/>
                                    <w14:textOutline w14:w="9525" w14:cap="rnd" w14:cmpd="sng" w14:algn="ctr">
                                      <w14:noFill/>
                                      <w14:prstDash w14:val="solid"/>
                                      <w14:bevel/>
                                    </w14:textOutline>
                                  </w:rPr>
                                  <w:t xml:space="preserve"> </w:t>
                                </w:r>
                                <w:proofErr w:type="spellStart"/>
                                <w:r w:rsidRPr="00035558">
                                  <w:rPr>
                                    <w:sz w:val="18"/>
                                    <w:szCs w:val="18"/>
                                    <w14:textOutline w14:w="9525" w14:cap="rnd" w14:cmpd="sng" w14:algn="ctr">
                                      <w14:noFill/>
                                      <w14:prstDash w14:val="solid"/>
                                      <w14:bevel/>
                                    </w14:textOutline>
                                  </w:rPr>
                                  <w:t>masalah</w:t>
                                </w:r>
                                <w:proofErr w:type="spellEnd"/>
                              </w:p>
                            </w:txbxContent>
                          </wps:txbx>
                          <wps:bodyPr rot="0" vert="horz" wrap="square" lIns="91440" tIns="45720" rIns="91440" bIns="45720" anchor="t" anchorCtr="0">
                            <a:noAutofit/>
                          </wps:bodyPr>
                        </wps:wsp>
                        <wps:wsp>
                          <wps:cNvPr id="22" name="Text Box 2"/>
                          <wps:cNvSpPr txBox="1">
                            <a:spLocks noChangeArrowheads="1"/>
                          </wps:cNvSpPr>
                          <wps:spPr bwMode="auto">
                            <a:xfrm rot="16200000">
                              <a:off x="1641845" y="1176399"/>
                              <a:ext cx="887095" cy="462280"/>
                            </a:xfrm>
                            <a:prstGeom prst="rect">
                              <a:avLst/>
                            </a:prstGeom>
                            <a:solidFill>
                              <a:srgbClr val="FFFFFF"/>
                            </a:solidFill>
                            <a:ln w="9525">
                              <a:solidFill>
                                <a:srgbClr val="000000"/>
                              </a:solidFill>
                              <a:miter lim="800000"/>
                              <a:headEnd/>
                              <a:tailEnd/>
                            </a:ln>
                          </wps:spPr>
                          <wps:txbx>
                            <w:txbxContent>
                              <w:p w14:paraId="79A545BE" w14:textId="17260F91" w:rsidR="00195D1E" w:rsidRPr="00035558" w:rsidRDefault="00195D1E" w:rsidP="003F31BA">
                                <w:pPr>
                                  <w:jc w:val="center"/>
                                  <w:rPr>
                                    <w:sz w:val="16"/>
                                    <w:szCs w:val="16"/>
                                    <w14:textOutline w14:w="9525" w14:cap="rnd" w14:cmpd="sng" w14:algn="ctr">
                                      <w14:noFill/>
                                      <w14:prstDash w14:val="solid"/>
                                      <w14:bevel/>
                                    </w14:textOutline>
                                  </w:rPr>
                                </w:pPr>
                                <w:r w:rsidRPr="00035558">
                                  <w:rPr>
                                    <w:sz w:val="16"/>
                                    <w:szCs w:val="16"/>
                                    <w14:textOutline w14:w="9525" w14:cap="rnd" w14:cmpd="sng" w14:algn="ctr">
                                      <w14:noFill/>
                                      <w14:prstDash w14:val="solid"/>
                                      <w14:bevel/>
                                    </w14:textOutline>
                                  </w:rPr>
                                  <w:t xml:space="preserve">Demi </w:t>
                                </w:r>
                                <w:proofErr w:type="spellStart"/>
                                <w:r w:rsidRPr="00035558">
                                  <w:rPr>
                                    <w:sz w:val="16"/>
                                    <w:szCs w:val="16"/>
                                    <w14:textOutline w14:w="9525" w14:cap="rnd" w14:cmpd="sng" w14:algn="ctr">
                                      <w14:noFill/>
                                      <w14:prstDash w14:val="solid"/>
                                      <w14:bevel/>
                                    </w14:textOutline>
                                  </w:rPr>
                                  <w:t>Pengembangan</w:t>
                                </w:r>
                                <w:proofErr w:type="spellEnd"/>
                                <w:r w:rsidRPr="00035558">
                                  <w:rPr>
                                    <w:sz w:val="16"/>
                                    <w:szCs w:val="16"/>
                                    <w14:textOutline w14:w="9525" w14:cap="rnd" w14:cmpd="sng" w14:algn="ctr">
                                      <w14:noFill/>
                                      <w14:prstDash w14:val="solid"/>
                                      <w14:bevel/>
                                    </w14:textOutline>
                                  </w:rPr>
                                  <w:t xml:space="preserve"> </w:t>
                                </w:r>
                                <w:proofErr w:type="spellStart"/>
                                <w:r w:rsidRPr="00035558">
                                  <w:rPr>
                                    <w:sz w:val="16"/>
                                    <w:szCs w:val="16"/>
                                    <w14:textOutline w14:w="9525" w14:cap="rnd" w14:cmpd="sng" w14:algn="ctr">
                                      <w14:noFill/>
                                      <w14:prstDash w14:val="solid"/>
                                      <w14:bevel/>
                                    </w14:textOutline>
                                  </w:rPr>
                                  <w:t>Pengembangan</w:t>
                                </w:r>
                                <w:proofErr w:type="spellEnd"/>
                              </w:p>
                            </w:txbxContent>
                          </wps:txbx>
                          <wps:bodyPr rot="0" vert="horz" wrap="square" lIns="91440" tIns="45720" rIns="91440" bIns="45720" anchor="t" anchorCtr="0">
                            <a:noAutofit/>
                          </wps:bodyPr>
                        </wps:wsp>
                        <wps:wsp>
                          <wps:cNvPr id="31" name="Text Box 2"/>
                          <wps:cNvSpPr txBox="1">
                            <a:spLocks noChangeArrowheads="1"/>
                          </wps:cNvSpPr>
                          <wps:spPr bwMode="auto">
                            <a:xfrm>
                              <a:off x="2843" y="1891637"/>
                              <a:ext cx="2717800" cy="217170"/>
                            </a:xfrm>
                            <a:prstGeom prst="rect">
                              <a:avLst/>
                            </a:prstGeom>
                            <a:solidFill>
                              <a:srgbClr val="FFFFFF"/>
                            </a:solidFill>
                            <a:ln w="9525">
                              <a:solidFill>
                                <a:srgbClr val="000000"/>
                              </a:solidFill>
                              <a:miter lim="800000"/>
                              <a:headEnd/>
                              <a:tailEnd/>
                            </a:ln>
                          </wps:spPr>
                          <wps:txbx>
                            <w:txbxContent>
                              <w:p w14:paraId="4C6943BB" w14:textId="68D285AA" w:rsidR="00195D1E" w:rsidRPr="00035558" w:rsidRDefault="00195D1E" w:rsidP="00195D1E">
                                <w:pPr>
                                  <w:jc w:val="center"/>
                                  <w:rPr>
                                    <w:b/>
                                    <w:bCs/>
                                    <w:sz w:val="16"/>
                                    <w:szCs w:val="16"/>
                                    <w14:textOutline w14:w="9525" w14:cap="rnd" w14:cmpd="sng" w14:algn="ctr">
                                      <w14:noFill/>
                                      <w14:prstDash w14:val="solid"/>
                                      <w14:bevel/>
                                    </w14:textOutline>
                                  </w:rPr>
                                </w:pPr>
                                <w:r w:rsidRPr="00035558">
                                  <w:rPr>
                                    <w:b/>
                                    <w:bCs/>
                                    <w:sz w:val="16"/>
                                    <w:szCs w:val="16"/>
                                    <w14:textOutline w14:w="9525" w14:cap="rnd" w14:cmpd="sng" w14:algn="ctr">
                                      <w14:noFill/>
                                      <w14:prstDash w14:val="solid"/>
                                      <w14:bevel/>
                                    </w14:textOutline>
                                  </w:rPr>
                                  <w:t xml:space="preserve">BMT Mitra </w:t>
                                </w:r>
                                <w:proofErr w:type="spellStart"/>
                                <w:r w:rsidRPr="00035558">
                                  <w:rPr>
                                    <w:b/>
                                    <w:bCs/>
                                    <w:sz w:val="16"/>
                                    <w:szCs w:val="16"/>
                                    <w14:textOutline w14:w="9525" w14:cap="rnd" w14:cmpd="sng" w14:algn="ctr">
                                      <w14:noFill/>
                                      <w14:prstDash w14:val="solid"/>
                                      <w14:bevel/>
                                    </w14:textOutline>
                                  </w:rPr>
                                  <w:t>Umat</w:t>
                                </w:r>
                                <w:proofErr w:type="spellEnd"/>
                              </w:p>
                            </w:txbxContent>
                          </wps:txbx>
                          <wps:bodyPr rot="0" vert="horz" wrap="square" lIns="91440" tIns="45720" rIns="91440" bIns="45720" anchor="t" anchorCtr="0">
                            <a:noAutofit/>
                          </wps:bodyPr>
                        </wps:wsp>
                        <wpg:grpSp>
                          <wpg:cNvPr id="46" name="Group 46"/>
                          <wpg:cNvGrpSpPr/>
                          <wpg:grpSpPr>
                            <a:xfrm>
                              <a:off x="0" y="0"/>
                              <a:ext cx="2643685" cy="929470"/>
                              <a:chOff x="0" y="0"/>
                              <a:chExt cx="2643685" cy="929470"/>
                            </a:xfrm>
                          </wpg:grpSpPr>
                          <wps:wsp>
                            <wps:cNvPr id="36" name="Isosceles Triangle 36"/>
                            <wps:cNvSpPr/>
                            <wps:spPr>
                              <a:xfrm>
                                <a:off x="0" y="0"/>
                                <a:ext cx="2643685" cy="92947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Text Box 2"/>
                            <wps:cNvSpPr txBox="1">
                              <a:spLocks noChangeArrowheads="1"/>
                            </wps:cNvSpPr>
                            <wps:spPr bwMode="auto">
                              <a:xfrm>
                                <a:off x="794414" y="431326"/>
                                <a:ext cx="1111885" cy="450850"/>
                              </a:xfrm>
                              <a:prstGeom prst="rect">
                                <a:avLst/>
                              </a:prstGeom>
                              <a:solidFill>
                                <a:srgbClr val="FFFFFF"/>
                              </a:solidFill>
                              <a:ln w="9525">
                                <a:noFill/>
                                <a:miter lim="800000"/>
                                <a:headEnd/>
                                <a:tailEnd/>
                              </a:ln>
                            </wps:spPr>
                            <wps:txbx>
                              <w:txbxContent>
                                <w:p w14:paraId="529B5769" w14:textId="288037B7" w:rsidR="003F31BA" w:rsidRPr="007521FB" w:rsidRDefault="003F31BA" w:rsidP="00BB2E42">
                                  <w:pPr>
                                    <w:jc w:val="center"/>
                                    <w:rPr>
                                      <w:sz w:val="14"/>
                                      <w:szCs w:val="14"/>
                                      <w14:textOutline w14:w="9525" w14:cap="rnd" w14:cmpd="sng" w14:algn="ctr">
                                        <w14:noFill/>
                                        <w14:prstDash w14:val="solid"/>
                                        <w14:bevel/>
                                      </w14:textOutline>
                                    </w:rPr>
                                  </w:pPr>
                                  <w:proofErr w:type="spellStart"/>
                                  <w:r w:rsidRPr="007521FB">
                                    <w:rPr>
                                      <w:sz w:val="14"/>
                                      <w:szCs w:val="14"/>
                                      <w14:textOutline w14:w="9525" w14:cap="rnd" w14:cmpd="sng" w14:algn="ctr">
                                        <w14:noFill/>
                                        <w14:prstDash w14:val="solid"/>
                                        <w14:bevel/>
                                      </w14:textOutline>
                                    </w:rPr>
                                    <w:t>Arah</w:t>
                                  </w:r>
                                  <w:proofErr w:type="spellEnd"/>
                                  <w:r w:rsidRPr="007521FB">
                                    <w:rPr>
                                      <w:sz w:val="14"/>
                                      <w:szCs w:val="14"/>
                                      <w14:textOutline w14:w="9525" w14:cap="rnd" w14:cmpd="sng" w14:algn="ctr">
                                        <w14:noFill/>
                                        <w14:prstDash w14:val="solid"/>
                                        <w14:bevel/>
                                      </w14:textOutline>
                                    </w:rPr>
                                    <w:t xml:space="preserve"> </w:t>
                                  </w:r>
                                  <w:proofErr w:type="spellStart"/>
                                  <w:r w:rsidRPr="007521FB">
                                    <w:rPr>
                                      <w:sz w:val="14"/>
                                      <w:szCs w:val="14"/>
                                      <w14:textOutline w14:w="9525" w14:cap="rnd" w14:cmpd="sng" w14:algn="ctr">
                                        <w14:noFill/>
                                        <w14:prstDash w14:val="solid"/>
                                        <w14:bevel/>
                                      </w14:textOutline>
                                    </w:rPr>
                                    <w:t>Progres</w:t>
                                  </w:r>
                                  <w:proofErr w:type="spellEnd"/>
                                  <w:r w:rsidRPr="007521FB">
                                    <w:rPr>
                                      <w:sz w:val="14"/>
                                      <w:szCs w:val="14"/>
                                      <w14:textOutline w14:w="9525" w14:cap="rnd" w14:cmpd="sng" w14:algn="ctr">
                                        <w14:noFill/>
                                        <w14:prstDash w14:val="solid"/>
                                        <w14:bevel/>
                                      </w14:textOutline>
                                    </w:rPr>
                                    <w:t xml:space="preserve"> </w:t>
                                  </w:r>
                                  <w:proofErr w:type="spellStart"/>
                                  <w:r w:rsidRPr="007521FB">
                                    <w:rPr>
                                      <w:sz w:val="14"/>
                                      <w:szCs w:val="14"/>
                                      <w14:textOutline w14:w="9525" w14:cap="rnd" w14:cmpd="sng" w14:algn="ctr">
                                        <w14:noFill/>
                                        <w14:prstDash w14:val="solid"/>
                                        <w14:bevel/>
                                      </w14:textOutline>
                                    </w:rPr>
                                    <w:t>tumbuh</w:t>
                                  </w:r>
                                  <w:proofErr w:type="spellEnd"/>
                                  <w:r w:rsidRPr="007521FB">
                                    <w:rPr>
                                      <w:sz w:val="14"/>
                                      <w:szCs w:val="14"/>
                                      <w14:textOutline w14:w="9525" w14:cap="rnd" w14:cmpd="sng" w14:algn="ctr">
                                        <w14:noFill/>
                                        <w14:prstDash w14:val="solid"/>
                                        <w14:bevel/>
                                      </w14:textOutline>
                                    </w:rPr>
                                    <w:t xml:space="preserve"> </w:t>
                                  </w:r>
                                  <w:proofErr w:type="spellStart"/>
                                  <w:r w:rsidRPr="007521FB">
                                    <w:rPr>
                                      <w:sz w:val="14"/>
                                      <w:szCs w:val="14"/>
                                      <w14:textOutline w14:w="9525" w14:cap="rnd" w14:cmpd="sng" w14:algn="ctr">
                                        <w14:noFill/>
                                        <w14:prstDash w14:val="solid"/>
                                        <w14:bevel/>
                                      </w14:textOutline>
                                    </w:rPr>
                                    <w:t>kembang</w:t>
                                  </w:r>
                                  <w:proofErr w:type="spellEnd"/>
                                  <w:r w:rsidRPr="007521FB">
                                    <w:rPr>
                                      <w:sz w:val="14"/>
                                      <w:szCs w:val="14"/>
                                      <w14:textOutline w14:w="9525" w14:cap="rnd" w14:cmpd="sng" w14:algn="ctr">
                                        <w14:noFill/>
                                        <w14:prstDash w14:val="solid"/>
                                        <w14:bevel/>
                                      </w14:textOutline>
                                    </w:rPr>
                                    <w:t xml:space="preserve"> dan </w:t>
                                  </w:r>
                                  <w:proofErr w:type="spellStart"/>
                                  <w:proofErr w:type="gramStart"/>
                                  <w:r w:rsidRPr="007521FB">
                                    <w:rPr>
                                      <w:sz w:val="14"/>
                                      <w:szCs w:val="14"/>
                                      <w14:textOutline w14:w="9525" w14:cap="rnd" w14:cmpd="sng" w14:algn="ctr">
                                        <w14:noFill/>
                                        <w14:prstDash w14:val="solid"/>
                                        <w14:bevel/>
                                      </w14:textOutline>
                                    </w:rPr>
                                    <w:t>kemajuan</w:t>
                                  </w:r>
                                  <w:proofErr w:type="spellEnd"/>
                                  <w:r w:rsidR="00BB2E42" w:rsidRPr="007521FB">
                                    <w:rPr>
                                      <w:sz w:val="14"/>
                                      <w:szCs w:val="14"/>
                                      <w14:textOutline w14:w="9525" w14:cap="rnd" w14:cmpd="sng" w14:algn="ctr">
                                        <w14:noFill/>
                                        <w14:prstDash w14:val="solid"/>
                                        <w14:bevel/>
                                      </w14:textOutline>
                                    </w:rPr>
                                    <w:t xml:space="preserve"> :</w:t>
                                  </w:r>
                                  <w:proofErr w:type="gramEnd"/>
                                  <w:r w:rsidR="00BB2E42" w:rsidRPr="007521FB">
                                    <w:rPr>
                                      <w:sz w:val="14"/>
                                      <w:szCs w:val="14"/>
                                      <w14:textOutline w14:w="9525" w14:cap="rnd" w14:cmpd="sng" w14:algn="ctr">
                                        <w14:noFill/>
                                        <w14:prstDash w14:val="solid"/>
                                        <w14:bevel/>
                                      </w14:textOutline>
                                    </w:rPr>
                                    <w:t xml:space="preserve"> </w:t>
                                  </w:r>
                                  <w:proofErr w:type="spellStart"/>
                                  <w:r w:rsidR="00BB2E42" w:rsidRPr="007521FB">
                                    <w:rPr>
                                      <w:sz w:val="14"/>
                                      <w:szCs w:val="14"/>
                                      <w14:textOutline w14:w="9525" w14:cap="rnd" w14:cmpd="sng" w14:algn="ctr">
                                        <w14:noFill/>
                                        <w14:prstDash w14:val="solid"/>
                                        <w14:bevel/>
                                      </w14:textOutline>
                                    </w:rPr>
                                    <w:t>meningkat</w:t>
                                  </w:r>
                                  <w:proofErr w:type="spellEnd"/>
                                </w:p>
                              </w:txbxContent>
                            </wps:txbx>
                            <wps:bodyPr rot="0" vert="horz" wrap="square" lIns="91440" tIns="45720" rIns="91440" bIns="45720" anchor="t" anchorCtr="0">
                              <a:noAutofit/>
                            </wps:bodyPr>
                          </wps:wsp>
                        </wpg:grpSp>
                      </wpg:grpSp>
                      <wps:wsp>
                        <wps:cNvPr id="51" name="Rectangle: Rounded Corners 51"/>
                        <wps:cNvSpPr/>
                        <wps:spPr>
                          <a:xfrm>
                            <a:off x="0" y="0"/>
                            <a:ext cx="3145809" cy="2279176"/>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8CCB20" id="Group 54" o:spid="_x0000_s1026" style="position:absolute;left:0;text-align:left;margin-left:77.9pt;margin-top:8.2pt;width:253.6pt;height:173pt;z-index:251740160;mso-width-relative:margin;mso-height-relative:margin" coordsize="31458,2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">
                <v:group id="Group 49" o:spid="_x0000_s1027" style="position:absolute;left:2086;top:668;width:27207;height:21088" coordsize="27206,21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type id="_x0000_t202" coordsize="21600,21600" o:spt="202" path="m,l,21600r21600,l21600,xe">
                    <v:stroke joinstyle="miter"/>
                    <v:path gradientshapeok="t" o:connecttype="rect"/>
                  </v:shapetype>
                  <v:shape id="Text Box 2" o:spid="_x0000_s1028" type="#_x0000_t202" style="position:absolute;left:1688;top:11842;width:8998;height:433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">
                    <v:textbox>
                      <w:txbxContent>
                        <w:p w14:paraId="692567AB" w14:textId="1B466244" w:rsidR="00195D1E" w:rsidRPr="00035558" w:rsidRDefault="00195D1E" w:rsidP="003F31BA">
                          <w:pPr>
                            <w:jc w:val="center"/>
                            <w:rPr>
                              <w:sz w:val="18"/>
                              <w:szCs w:val="18"/>
                              <w14:textOutline w14:w="9525" w14:cap="rnd" w14:cmpd="sng" w14:algn="ctr">
                                <w14:noFill/>
                                <w14:prstDash w14:val="solid"/>
                                <w14:bevel/>
                              </w14:textOutline>
                            </w:rPr>
                          </w:pPr>
                          <w:proofErr w:type="spellStart"/>
                          <w:r w:rsidRPr="00035558">
                            <w:rPr>
                              <w:sz w:val="18"/>
                              <w:szCs w:val="18"/>
                              <w14:textOutline w14:w="9525" w14:cap="rnd" w14:cmpd="sng" w14:algn="ctr">
                                <w14:noFill/>
                                <w14:prstDash w14:val="solid"/>
                                <w14:bevel/>
                              </w14:textOutline>
                            </w:rPr>
                            <w:t>Melancarkan</w:t>
                          </w:r>
                          <w:proofErr w:type="spellEnd"/>
                          <w:r w:rsidRPr="00035558">
                            <w:rPr>
                              <w:sz w:val="18"/>
                              <w:szCs w:val="18"/>
                              <w14:textOutline w14:w="9525" w14:cap="rnd" w14:cmpd="sng" w14:algn="ctr">
                                <w14:noFill/>
                                <w14:prstDash w14:val="solid"/>
                                <w14:bevel/>
                              </w14:textOutline>
                            </w:rPr>
                            <w:t xml:space="preserve"> </w:t>
                          </w:r>
                          <w:proofErr w:type="spellStart"/>
                          <w:r w:rsidRPr="00035558">
                            <w:rPr>
                              <w:sz w:val="18"/>
                              <w:szCs w:val="18"/>
                              <w14:textOutline w14:w="9525" w14:cap="rnd" w14:cmpd="sng" w14:algn="ctr">
                                <w14:noFill/>
                                <w14:prstDash w14:val="solid"/>
                                <w14:bevel/>
                              </w14:textOutline>
                            </w:rPr>
                            <w:t>rutinitas</w:t>
                          </w:r>
                          <w:proofErr w:type="spellEnd"/>
                        </w:p>
                      </w:txbxContent>
                    </v:textbox>
                  </v:shape>
                  <v:shape id="Text Box 2" o:spid="_x0000_s1029" type="#_x0000_t202" style="position:absolute;left:9011;top:11658;width:8915;height:476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">
                    <v:textbox>
                      <w:txbxContent>
                        <w:p w14:paraId="1A6C35AD" w14:textId="3171E685" w:rsidR="00195D1E" w:rsidRPr="00035558" w:rsidRDefault="00195D1E" w:rsidP="003F31BA">
                          <w:pPr>
                            <w:jc w:val="center"/>
                            <w:rPr>
                              <w:sz w:val="18"/>
                              <w:szCs w:val="18"/>
                              <w14:textOutline w14:w="9525" w14:cap="rnd" w14:cmpd="sng" w14:algn="ctr">
                                <w14:noFill/>
                                <w14:prstDash w14:val="solid"/>
                                <w14:bevel/>
                              </w14:textOutline>
                            </w:rPr>
                          </w:pPr>
                          <w:proofErr w:type="spellStart"/>
                          <w:r w:rsidRPr="00035558">
                            <w:rPr>
                              <w:sz w:val="18"/>
                              <w:szCs w:val="18"/>
                              <w14:textOutline w14:w="9525" w14:cap="rnd" w14:cmpd="sng" w14:algn="ctr">
                                <w14:noFill/>
                                <w14:prstDash w14:val="solid"/>
                                <w14:bevel/>
                              </w14:textOutline>
                            </w:rPr>
                            <w:t>Melimitkan</w:t>
                          </w:r>
                          <w:proofErr w:type="spellEnd"/>
                          <w:r w:rsidRPr="00035558">
                            <w:rPr>
                              <w:sz w:val="18"/>
                              <w:szCs w:val="18"/>
                              <w14:textOutline w14:w="9525" w14:cap="rnd" w14:cmpd="sng" w14:algn="ctr">
                                <w14:noFill/>
                                <w14:prstDash w14:val="solid"/>
                                <w14:bevel/>
                              </w14:textOutline>
                            </w:rPr>
                            <w:t xml:space="preserve"> </w:t>
                          </w:r>
                          <w:proofErr w:type="spellStart"/>
                          <w:r w:rsidRPr="00035558">
                            <w:rPr>
                              <w:sz w:val="18"/>
                              <w:szCs w:val="18"/>
                              <w14:textOutline w14:w="9525" w14:cap="rnd" w14:cmpd="sng" w14:algn="ctr">
                                <w14:noFill/>
                                <w14:prstDash w14:val="solid"/>
                                <w14:bevel/>
                              </w14:textOutline>
                            </w:rPr>
                            <w:t>masalah</w:t>
                          </w:r>
                          <w:proofErr w:type="spellEnd"/>
                          <w:r w:rsidRPr="00035558">
                            <w:rPr>
                              <w:sz w:val="18"/>
                              <w:szCs w:val="18"/>
                              <w14:textOutline w14:w="9525" w14:cap="rnd" w14:cmpd="sng" w14:algn="ctr">
                                <w14:noFill/>
                                <w14:prstDash w14:val="solid"/>
                                <w14:bevel/>
                              </w14:textOutline>
                            </w:rPr>
                            <w:t xml:space="preserve"> </w:t>
                          </w:r>
                          <w:proofErr w:type="spellStart"/>
                          <w:r w:rsidRPr="00035558">
                            <w:rPr>
                              <w:sz w:val="18"/>
                              <w:szCs w:val="18"/>
                              <w14:textOutline w14:w="9525" w14:cap="rnd" w14:cmpd="sng" w14:algn="ctr">
                                <w14:noFill/>
                                <w14:prstDash w14:val="solid"/>
                                <w14:bevel/>
                              </w14:textOutline>
                            </w:rPr>
                            <w:t>masalah</w:t>
                          </w:r>
                          <w:proofErr w:type="spellEnd"/>
                        </w:p>
                      </w:txbxContent>
                    </v:textbox>
                  </v:shape>
                  <v:shape id="Text Box 2" o:spid="_x0000_s1030" type="#_x0000_t202" style="position:absolute;left:16418;top:11763;width:8871;height:462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">
                    <v:textbox>
                      <w:txbxContent>
                        <w:p w14:paraId="79A545BE" w14:textId="17260F91" w:rsidR="00195D1E" w:rsidRPr="00035558" w:rsidRDefault="00195D1E" w:rsidP="003F31BA">
                          <w:pPr>
                            <w:jc w:val="center"/>
                            <w:rPr>
                              <w:sz w:val="16"/>
                              <w:szCs w:val="16"/>
                              <w14:textOutline w14:w="9525" w14:cap="rnd" w14:cmpd="sng" w14:algn="ctr">
                                <w14:noFill/>
                                <w14:prstDash w14:val="solid"/>
                                <w14:bevel/>
                              </w14:textOutline>
                            </w:rPr>
                          </w:pPr>
                          <w:r w:rsidRPr="00035558">
                            <w:rPr>
                              <w:sz w:val="16"/>
                              <w:szCs w:val="16"/>
                              <w14:textOutline w14:w="9525" w14:cap="rnd" w14:cmpd="sng" w14:algn="ctr">
                                <w14:noFill/>
                                <w14:prstDash w14:val="solid"/>
                                <w14:bevel/>
                              </w14:textOutline>
                            </w:rPr>
                            <w:t xml:space="preserve">Demi </w:t>
                          </w:r>
                          <w:proofErr w:type="spellStart"/>
                          <w:r w:rsidRPr="00035558">
                            <w:rPr>
                              <w:sz w:val="16"/>
                              <w:szCs w:val="16"/>
                              <w14:textOutline w14:w="9525" w14:cap="rnd" w14:cmpd="sng" w14:algn="ctr">
                                <w14:noFill/>
                                <w14:prstDash w14:val="solid"/>
                                <w14:bevel/>
                              </w14:textOutline>
                            </w:rPr>
                            <w:t>Pengembangan</w:t>
                          </w:r>
                          <w:proofErr w:type="spellEnd"/>
                          <w:r w:rsidRPr="00035558">
                            <w:rPr>
                              <w:sz w:val="16"/>
                              <w:szCs w:val="16"/>
                              <w14:textOutline w14:w="9525" w14:cap="rnd" w14:cmpd="sng" w14:algn="ctr">
                                <w14:noFill/>
                                <w14:prstDash w14:val="solid"/>
                                <w14:bevel/>
                              </w14:textOutline>
                            </w:rPr>
                            <w:t xml:space="preserve"> </w:t>
                          </w:r>
                          <w:proofErr w:type="spellStart"/>
                          <w:r w:rsidRPr="00035558">
                            <w:rPr>
                              <w:sz w:val="16"/>
                              <w:szCs w:val="16"/>
                              <w14:textOutline w14:w="9525" w14:cap="rnd" w14:cmpd="sng" w14:algn="ctr">
                                <w14:noFill/>
                                <w14:prstDash w14:val="solid"/>
                                <w14:bevel/>
                              </w14:textOutline>
                            </w:rPr>
                            <w:t>Pengembangan</w:t>
                          </w:r>
                          <w:proofErr w:type="spellEnd"/>
                        </w:p>
                      </w:txbxContent>
                    </v:textbox>
                  </v:shape>
                  <v:shape id="Text Box 2" o:spid="_x0000_s1031" type="#_x0000_t202" style="position:absolute;left:28;top:18916;width:27178;height:2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4C6943BB" w14:textId="68D285AA" w:rsidR="00195D1E" w:rsidRPr="00035558" w:rsidRDefault="00195D1E" w:rsidP="00195D1E">
                          <w:pPr>
                            <w:jc w:val="center"/>
                            <w:rPr>
                              <w:b/>
                              <w:bCs/>
                              <w:sz w:val="16"/>
                              <w:szCs w:val="16"/>
                              <w14:textOutline w14:w="9525" w14:cap="rnd" w14:cmpd="sng" w14:algn="ctr">
                                <w14:noFill/>
                                <w14:prstDash w14:val="solid"/>
                                <w14:bevel/>
                              </w14:textOutline>
                            </w:rPr>
                          </w:pPr>
                          <w:r w:rsidRPr="00035558">
                            <w:rPr>
                              <w:b/>
                              <w:bCs/>
                              <w:sz w:val="16"/>
                              <w:szCs w:val="16"/>
                              <w14:textOutline w14:w="9525" w14:cap="rnd" w14:cmpd="sng" w14:algn="ctr">
                                <w14:noFill/>
                                <w14:prstDash w14:val="solid"/>
                                <w14:bevel/>
                              </w14:textOutline>
                            </w:rPr>
                            <w:t xml:space="preserve">BMT Mitra </w:t>
                          </w:r>
                          <w:proofErr w:type="spellStart"/>
                          <w:r w:rsidRPr="00035558">
                            <w:rPr>
                              <w:b/>
                              <w:bCs/>
                              <w:sz w:val="16"/>
                              <w:szCs w:val="16"/>
                              <w14:textOutline w14:w="9525" w14:cap="rnd" w14:cmpd="sng" w14:algn="ctr">
                                <w14:noFill/>
                                <w14:prstDash w14:val="solid"/>
                                <w14:bevel/>
                              </w14:textOutline>
                            </w:rPr>
                            <w:t>Umat</w:t>
                          </w:r>
                          <w:proofErr w:type="spellEnd"/>
                        </w:p>
                      </w:txbxContent>
                    </v:textbox>
                  </v:shape>
                  <v:group id="Group 46" o:spid="_x0000_s1032" style="position:absolute;width:26436;height:9294" coordsize="26436,9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6" o:spid="_x0000_s1033" type="#_x0000_t5" style="position:absolute;width:26436;height:9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" filled="f" strokecolor="black [3213]" strokeweight="1pt"/>
                    <v:shape id="Text Box 2" o:spid="_x0000_s1034" type="#_x0000_t202" style="position:absolute;left:7944;top:4313;width:11118;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" stroked="f">
                      <v:textbox>
                        <w:txbxContent>
                          <w:p w14:paraId="529B5769" w14:textId="288037B7" w:rsidR="003F31BA" w:rsidRPr="007521FB" w:rsidRDefault="003F31BA" w:rsidP="00BB2E42">
                            <w:pPr>
                              <w:jc w:val="center"/>
                              <w:rPr>
                                <w:sz w:val="14"/>
                                <w:szCs w:val="14"/>
                                <w14:textOutline w14:w="9525" w14:cap="rnd" w14:cmpd="sng" w14:algn="ctr">
                                  <w14:noFill/>
                                  <w14:prstDash w14:val="solid"/>
                                  <w14:bevel/>
                                </w14:textOutline>
                              </w:rPr>
                            </w:pPr>
                            <w:proofErr w:type="spellStart"/>
                            <w:r w:rsidRPr="007521FB">
                              <w:rPr>
                                <w:sz w:val="14"/>
                                <w:szCs w:val="14"/>
                                <w14:textOutline w14:w="9525" w14:cap="rnd" w14:cmpd="sng" w14:algn="ctr">
                                  <w14:noFill/>
                                  <w14:prstDash w14:val="solid"/>
                                  <w14:bevel/>
                                </w14:textOutline>
                              </w:rPr>
                              <w:t>Arah</w:t>
                            </w:r>
                            <w:proofErr w:type="spellEnd"/>
                            <w:r w:rsidRPr="007521FB">
                              <w:rPr>
                                <w:sz w:val="14"/>
                                <w:szCs w:val="14"/>
                                <w14:textOutline w14:w="9525" w14:cap="rnd" w14:cmpd="sng" w14:algn="ctr">
                                  <w14:noFill/>
                                  <w14:prstDash w14:val="solid"/>
                                  <w14:bevel/>
                                </w14:textOutline>
                              </w:rPr>
                              <w:t xml:space="preserve"> </w:t>
                            </w:r>
                            <w:proofErr w:type="spellStart"/>
                            <w:r w:rsidRPr="007521FB">
                              <w:rPr>
                                <w:sz w:val="14"/>
                                <w:szCs w:val="14"/>
                                <w14:textOutline w14:w="9525" w14:cap="rnd" w14:cmpd="sng" w14:algn="ctr">
                                  <w14:noFill/>
                                  <w14:prstDash w14:val="solid"/>
                                  <w14:bevel/>
                                </w14:textOutline>
                              </w:rPr>
                              <w:t>Progres</w:t>
                            </w:r>
                            <w:proofErr w:type="spellEnd"/>
                            <w:r w:rsidRPr="007521FB">
                              <w:rPr>
                                <w:sz w:val="14"/>
                                <w:szCs w:val="14"/>
                                <w14:textOutline w14:w="9525" w14:cap="rnd" w14:cmpd="sng" w14:algn="ctr">
                                  <w14:noFill/>
                                  <w14:prstDash w14:val="solid"/>
                                  <w14:bevel/>
                                </w14:textOutline>
                              </w:rPr>
                              <w:t xml:space="preserve"> </w:t>
                            </w:r>
                            <w:proofErr w:type="spellStart"/>
                            <w:r w:rsidRPr="007521FB">
                              <w:rPr>
                                <w:sz w:val="14"/>
                                <w:szCs w:val="14"/>
                                <w14:textOutline w14:w="9525" w14:cap="rnd" w14:cmpd="sng" w14:algn="ctr">
                                  <w14:noFill/>
                                  <w14:prstDash w14:val="solid"/>
                                  <w14:bevel/>
                                </w14:textOutline>
                              </w:rPr>
                              <w:t>tumbuh</w:t>
                            </w:r>
                            <w:proofErr w:type="spellEnd"/>
                            <w:r w:rsidRPr="007521FB">
                              <w:rPr>
                                <w:sz w:val="14"/>
                                <w:szCs w:val="14"/>
                                <w14:textOutline w14:w="9525" w14:cap="rnd" w14:cmpd="sng" w14:algn="ctr">
                                  <w14:noFill/>
                                  <w14:prstDash w14:val="solid"/>
                                  <w14:bevel/>
                                </w14:textOutline>
                              </w:rPr>
                              <w:t xml:space="preserve"> </w:t>
                            </w:r>
                            <w:proofErr w:type="spellStart"/>
                            <w:r w:rsidRPr="007521FB">
                              <w:rPr>
                                <w:sz w:val="14"/>
                                <w:szCs w:val="14"/>
                                <w14:textOutline w14:w="9525" w14:cap="rnd" w14:cmpd="sng" w14:algn="ctr">
                                  <w14:noFill/>
                                  <w14:prstDash w14:val="solid"/>
                                  <w14:bevel/>
                                </w14:textOutline>
                              </w:rPr>
                              <w:t>kembang</w:t>
                            </w:r>
                            <w:proofErr w:type="spellEnd"/>
                            <w:r w:rsidRPr="007521FB">
                              <w:rPr>
                                <w:sz w:val="14"/>
                                <w:szCs w:val="14"/>
                                <w14:textOutline w14:w="9525" w14:cap="rnd" w14:cmpd="sng" w14:algn="ctr">
                                  <w14:noFill/>
                                  <w14:prstDash w14:val="solid"/>
                                  <w14:bevel/>
                                </w14:textOutline>
                              </w:rPr>
                              <w:t xml:space="preserve"> dan </w:t>
                            </w:r>
                            <w:proofErr w:type="spellStart"/>
                            <w:proofErr w:type="gramStart"/>
                            <w:r w:rsidRPr="007521FB">
                              <w:rPr>
                                <w:sz w:val="14"/>
                                <w:szCs w:val="14"/>
                                <w14:textOutline w14:w="9525" w14:cap="rnd" w14:cmpd="sng" w14:algn="ctr">
                                  <w14:noFill/>
                                  <w14:prstDash w14:val="solid"/>
                                  <w14:bevel/>
                                </w14:textOutline>
                              </w:rPr>
                              <w:t>kemajuan</w:t>
                            </w:r>
                            <w:proofErr w:type="spellEnd"/>
                            <w:r w:rsidR="00BB2E42" w:rsidRPr="007521FB">
                              <w:rPr>
                                <w:sz w:val="14"/>
                                <w:szCs w:val="14"/>
                                <w14:textOutline w14:w="9525" w14:cap="rnd" w14:cmpd="sng" w14:algn="ctr">
                                  <w14:noFill/>
                                  <w14:prstDash w14:val="solid"/>
                                  <w14:bevel/>
                                </w14:textOutline>
                              </w:rPr>
                              <w:t xml:space="preserve"> :</w:t>
                            </w:r>
                            <w:proofErr w:type="gramEnd"/>
                            <w:r w:rsidR="00BB2E42" w:rsidRPr="007521FB">
                              <w:rPr>
                                <w:sz w:val="14"/>
                                <w:szCs w:val="14"/>
                                <w14:textOutline w14:w="9525" w14:cap="rnd" w14:cmpd="sng" w14:algn="ctr">
                                  <w14:noFill/>
                                  <w14:prstDash w14:val="solid"/>
                                  <w14:bevel/>
                                </w14:textOutline>
                              </w:rPr>
                              <w:t xml:space="preserve"> </w:t>
                            </w:r>
                            <w:proofErr w:type="spellStart"/>
                            <w:r w:rsidR="00BB2E42" w:rsidRPr="007521FB">
                              <w:rPr>
                                <w:sz w:val="14"/>
                                <w:szCs w:val="14"/>
                                <w14:textOutline w14:w="9525" w14:cap="rnd" w14:cmpd="sng" w14:algn="ctr">
                                  <w14:noFill/>
                                  <w14:prstDash w14:val="solid"/>
                                  <w14:bevel/>
                                </w14:textOutline>
                              </w:rPr>
                              <w:t>meningkat</w:t>
                            </w:r>
                            <w:proofErr w:type="spellEnd"/>
                          </w:p>
                        </w:txbxContent>
                      </v:textbox>
                    </v:shape>
                  </v:group>
                </v:group>
                <v:roundrect id="Rectangle: Rounded Corners 51" o:spid="_x0000_s1035" style="position:absolute;width:31458;height:227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" filled="f" strokecolor="black [3213]" strokeweight="1pt">
                  <v:stroke joinstyle="miter"/>
                </v:roundrect>
              </v:group>
            </w:pict>
          </mc:Fallback>
        </mc:AlternateContent>
      </w:r>
    </w:p>
    <w:p w14:paraId="1099BD52" w14:textId="38EC0BC2" w:rsidR="00195D1E" w:rsidRPr="00555B99" w:rsidRDefault="00195D1E" w:rsidP="00195D1E">
      <w:pPr>
        <w:pStyle w:val="NormalWeb"/>
        <w:spacing w:before="0" w:beforeAutospacing="0" w:after="0" w:afterAutospacing="0" w:line="23" w:lineRule="atLeast"/>
        <w:jc w:val="both"/>
        <w:rPr>
          <w:sz w:val="18"/>
          <w:szCs w:val="18"/>
          <w:lang w:val="en-US"/>
        </w:rPr>
      </w:pPr>
    </w:p>
    <w:p w14:paraId="359E08E0" w14:textId="733FC4F8" w:rsidR="00195D1E" w:rsidRPr="00555B99" w:rsidRDefault="00195D1E" w:rsidP="00195D1E">
      <w:pPr>
        <w:pStyle w:val="NormalWeb"/>
        <w:spacing w:before="0" w:beforeAutospacing="0" w:after="0" w:afterAutospacing="0" w:line="23" w:lineRule="atLeast"/>
        <w:jc w:val="both"/>
        <w:rPr>
          <w:sz w:val="18"/>
          <w:szCs w:val="18"/>
          <w:lang w:val="en-US"/>
        </w:rPr>
      </w:pPr>
    </w:p>
    <w:p w14:paraId="1A6BC6B1" w14:textId="70667CBF" w:rsidR="00195D1E" w:rsidRPr="00555B99" w:rsidRDefault="00195D1E" w:rsidP="00195D1E">
      <w:pPr>
        <w:pStyle w:val="NormalWeb"/>
        <w:spacing w:before="0" w:beforeAutospacing="0" w:after="0" w:afterAutospacing="0" w:line="23" w:lineRule="atLeast"/>
        <w:jc w:val="both"/>
        <w:rPr>
          <w:sz w:val="18"/>
          <w:szCs w:val="18"/>
          <w:lang w:val="en-US"/>
        </w:rPr>
      </w:pPr>
    </w:p>
    <w:p w14:paraId="5672FA88" w14:textId="69D76BA9" w:rsidR="00195D1E" w:rsidRPr="00555B99" w:rsidRDefault="00195D1E" w:rsidP="00195D1E">
      <w:pPr>
        <w:pStyle w:val="NormalWeb"/>
        <w:spacing w:before="0" w:beforeAutospacing="0" w:after="0" w:afterAutospacing="0" w:line="23" w:lineRule="atLeast"/>
        <w:jc w:val="both"/>
        <w:rPr>
          <w:sz w:val="18"/>
          <w:szCs w:val="18"/>
          <w:lang w:val="en-US"/>
        </w:rPr>
      </w:pPr>
    </w:p>
    <w:p w14:paraId="2DD9FA86" w14:textId="4FFE5A8C" w:rsidR="00195D1E" w:rsidRPr="00555B99" w:rsidRDefault="00195D1E" w:rsidP="00195D1E">
      <w:pPr>
        <w:pStyle w:val="NormalWeb"/>
        <w:spacing w:before="0" w:beforeAutospacing="0" w:after="0" w:afterAutospacing="0" w:line="23" w:lineRule="atLeast"/>
        <w:jc w:val="both"/>
        <w:rPr>
          <w:sz w:val="18"/>
          <w:szCs w:val="18"/>
          <w:lang w:val="en-US"/>
        </w:rPr>
      </w:pPr>
    </w:p>
    <w:p w14:paraId="4DE03774" w14:textId="14F558D2" w:rsidR="00195D1E" w:rsidRPr="00555B99" w:rsidRDefault="00195D1E" w:rsidP="00195D1E">
      <w:pPr>
        <w:pStyle w:val="NormalWeb"/>
        <w:spacing w:before="0" w:beforeAutospacing="0" w:after="0" w:afterAutospacing="0" w:line="23" w:lineRule="atLeast"/>
        <w:jc w:val="both"/>
        <w:rPr>
          <w:sz w:val="18"/>
          <w:szCs w:val="18"/>
          <w:lang w:val="en-US"/>
        </w:rPr>
      </w:pPr>
    </w:p>
    <w:p w14:paraId="39460F7D" w14:textId="35E0B209" w:rsidR="00195D1E" w:rsidRPr="00555B99" w:rsidRDefault="00195D1E" w:rsidP="00195D1E">
      <w:pPr>
        <w:pStyle w:val="NormalWeb"/>
        <w:spacing w:before="0" w:beforeAutospacing="0" w:after="0" w:afterAutospacing="0" w:line="23" w:lineRule="atLeast"/>
        <w:jc w:val="both"/>
        <w:rPr>
          <w:sz w:val="18"/>
          <w:szCs w:val="18"/>
          <w:lang w:val="en-US"/>
        </w:rPr>
      </w:pPr>
    </w:p>
    <w:p w14:paraId="5B3748D4" w14:textId="4307BABA" w:rsidR="00195D1E" w:rsidRPr="00555B99" w:rsidRDefault="00195D1E" w:rsidP="00195D1E">
      <w:pPr>
        <w:pStyle w:val="NormalWeb"/>
        <w:spacing w:before="0" w:beforeAutospacing="0" w:after="0" w:afterAutospacing="0" w:line="23" w:lineRule="atLeast"/>
        <w:jc w:val="both"/>
        <w:rPr>
          <w:sz w:val="18"/>
          <w:szCs w:val="18"/>
          <w:lang w:val="en-US"/>
        </w:rPr>
      </w:pPr>
    </w:p>
    <w:p w14:paraId="43045319" w14:textId="19B7D656" w:rsidR="00195D1E" w:rsidRPr="00555B99" w:rsidRDefault="00195D1E" w:rsidP="00195D1E">
      <w:pPr>
        <w:pStyle w:val="NormalWeb"/>
        <w:spacing w:before="0" w:beforeAutospacing="0" w:after="0" w:afterAutospacing="0" w:line="23" w:lineRule="atLeast"/>
        <w:jc w:val="both"/>
        <w:rPr>
          <w:sz w:val="18"/>
          <w:szCs w:val="18"/>
          <w:lang w:val="en-US"/>
        </w:rPr>
      </w:pPr>
    </w:p>
    <w:p w14:paraId="102B4612" w14:textId="0FD806ED" w:rsidR="00195D1E" w:rsidRPr="00555B99" w:rsidRDefault="00195D1E" w:rsidP="00195D1E">
      <w:pPr>
        <w:pStyle w:val="NormalWeb"/>
        <w:spacing w:before="0" w:beforeAutospacing="0" w:after="0" w:afterAutospacing="0" w:line="23" w:lineRule="atLeast"/>
        <w:jc w:val="both"/>
        <w:rPr>
          <w:sz w:val="18"/>
          <w:szCs w:val="18"/>
          <w:lang w:val="en-US"/>
        </w:rPr>
      </w:pPr>
    </w:p>
    <w:p w14:paraId="577A0B05" w14:textId="19DE7D32" w:rsidR="0026010F" w:rsidRPr="00555B99" w:rsidRDefault="0026010F" w:rsidP="0026010F">
      <w:pPr>
        <w:pStyle w:val="NormalWeb"/>
        <w:spacing w:before="0" w:beforeAutospacing="0" w:after="0" w:afterAutospacing="0" w:line="23" w:lineRule="atLeast"/>
        <w:ind w:left="360"/>
        <w:jc w:val="both"/>
        <w:rPr>
          <w:sz w:val="18"/>
          <w:szCs w:val="18"/>
          <w:lang w:val="en-US"/>
        </w:rPr>
      </w:pPr>
    </w:p>
    <w:p w14:paraId="077596E6" w14:textId="12B4FA7E" w:rsidR="003F31BA" w:rsidRPr="00555B99" w:rsidRDefault="003F31BA" w:rsidP="0026010F">
      <w:pPr>
        <w:pStyle w:val="NormalWeb"/>
        <w:spacing w:before="0" w:beforeAutospacing="0" w:after="0" w:afterAutospacing="0" w:line="23" w:lineRule="atLeast"/>
        <w:ind w:left="360"/>
        <w:jc w:val="both"/>
        <w:rPr>
          <w:sz w:val="18"/>
          <w:szCs w:val="18"/>
          <w:lang w:val="en-US"/>
        </w:rPr>
      </w:pPr>
    </w:p>
    <w:p w14:paraId="3E4B7D83" w14:textId="30C51841" w:rsidR="003F31BA" w:rsidRDefault="003F31BA" w:rsidP="0026010F">
      <w:pPr>
        <w:pStyle w:val="NormalWeb"/>
        <w:spacing w:before="0" w:beforeAutospacing="0" w:after="0" w:afterAutospacing="0" w:line="23" w:lineRule="atLeast"/>
        <w:ind w:left="360"/>
        <w:jc w:val="both"/>
        <w:rPr>
          <w:sz w:val="18"/>
          <w:szCs w:val="18"/>
          <w:lang w:val="en-US"/>
        </w:rPr>
      </w:pPr>
    </w:p>
    <w:p w14:paraId="144037A1" w14:textId="7EA2CFEF" w:rsidR="003F2AE6" w:rsidRDefault="003F2AE6" w:rsidP="0026010F">
      <w:pPr>
        <w:pStyle w:val="NormalWeb"/>
        <w:spacing w:before="0" w:beforeAutospacing="0" w:after="0" w:afterAutospacing="0" w:line="23" w:lineRule="atLeast"/>
        <w:ind w:left="360"/>
        <w:jc w:val="both"/>
        <w:rPr>
          <w:sz w:val="18"/>
          <w:szCs w:val="18"/>
          <w:lang w:val="en-US"/>
        </w:rPr>
      </w:pPr>
    </w:p>
    <w:p w14:paraId="471009B9" w14:textId="4D51C876" w:rsidR="003F2AE6" w:rsidRDefault="003F2AE6" w:rsidP="0026010F">
      <w:pPr>
        <w:pStyle w:val="NormalWeb"/>
        <w:spacing w:before="0" w:beforeAutospacing="0" w:after="0" w:afterAutospacing="0" w:line="23" w:lineRule="atLeast"/>
        <w:ind w:left="360"/>
        <w:jc w:val="both"/>
        <w:rPr>
          <w:sz w:val="18"/>
          <w:szCs w:val="18"/>
          <w:lang w:val="en-US"/>
        </w:rPr>
      </w:pPr>
    </w:p>
    <w:p w14:paraId="558430EE" w14:textId="77777777" w:rsidR="003F2AE6" w:rsidRPr="00555B99" w:rsidRDefault="003F2AE6" w:rsidP="0026010F">
      <w:pPr>
        <w:pStyle w:val="NormalWeb"/>
        <w:spacing w:before="0" w:beforeAutospacing="0" w:after="0" w:afterAutospacing="0" w:line="23" w:lineRule="atLeast"/>
        <w:ind w:left="360"/>
        <w:jc w:val="both"/>
        <w:rPr>
          <w:sz w:val="18"/>
          <w:szCs w:val="18"/>
          <w:lang w:val="en-US"/>
        </w:rPr>
      </w:pPr>
    </w:p>
    <w:p w14:paraId="1A61C977" w14:textId="77777777" w:rsidR="00BB2E42" w:rsidRPr="00555B99" w:rsidRDefault="00BB2E42" w:rsidP="0026010F">
      <w:pPr>
        <w:pStyle w:val="NormalWeb"/>
        <w:spacing w:before="0" w:beforeAutospacing="0" w:after="0" w:afterAutospacing="0" w:line="23" w:lineRule="atLeast"/>
        <w:jc w:val="both"/>
        <w:rPr>
          <w:sz w:val="18"/>
          <w:szCs w:val="18"/>
          <w:lang w:val="en-US"/>
        </w:rPr>
      </w:pPr>
    </w:p>
    <w:p w14:paraId="5C2DEF57" w14:textId="6D7A2E59" w:rsidR="00BB2E42" w:rsidRPr="005E172E" w:rsidRDefault="00035558" w:rsidP="007521FB">
      <w:pPr>
        <w:pStyle w:val="NormalWeb"/>
        <w:spacing w:before="0" w:beforeAutospacing="0" w:after="0" w:afterAutospacing="0" w:line="23" w:lineRule="atLeast"/>
        <w:ind w:left="1843"/>
        <w:jc w:val="both"/>
        <w:rPr>
          <w:sz w:val="20"/>
          <w:szCs w:val="20"/>
          <w:lang w:val="en-US"/>
        </w:rPr>
      </w:pPr>
      <w:proofErr w:type="spellStart"/>
      <w:proofErr w:type="gramStart"/>
      <w:r w:rsidRPr="005E172E">
        <w:rPr>
          <w:sz w:val="20"/>
          <w:szCs w:val="20"/>
          <w:lang w:val="en-US"/>
        </w:rPr>
        <w:t>Sumber</w:t>
      </w:r>
      <w:proofErr w:type="spellEnd"/>
      <w:r w:rsidRPr="005E172E">
        <w:rPr>
          <w:sz w:val="20"/>
          <w:szCs w:val="20"/>
          <w:lang w:val="en-US"/>
        </w:rPr>
        <w:t xml:space="preserve"> :</w:t>
      </w:r>
      <w:proofErr w:type="gramEnd"/>
      <w:r w:rsidRPr="005E172E">
        <w:rPr>
          <w:sz w:val="20"/>
          <w:szCs w:val="20"/>
          <w:lang w:val="en-US"/>
        </w:rPr>
        <w:t xml:space="preserve"> data primer yang </w:t>
      </w:r>
      <w:proofErr w:type="spellStart"/>
      <w:r w:rsidRPr="005E172E">
        <w:rPr>
          <w:sz w:val="20"/>
          <w:szCs w:val="20"/>
          <w:lang w:val="en-US"/>
        </w:rPr>
        <w:t>diolah</w:t>
      </w:r>
      <w:proofErr w:type="spellEnd"/>
    </w:p>
    <w:p w14:paraId="381547DA" w14:textId="77777777" w:rsidR="00145494" w:rsidRDefault="00145494" w:rsidP="00101062">
      <w:pPr>
        <w:pStyle w:val="NormalWeb"/>
        <w:spacing w:before="0" w:beforeAutospacing="0" w:after="0" w:afterAutospacing="0" w:line="23" w:lineRule="atLeast"/>
        <w:ind w:firstLine="567"/>
        <w:jc w:val="both"/>
        <w:rPr>
          <w:sz w:val="22"/>
          <w:szCs w:val="22"/>
          <w:lang w:val="en-US"/>
        </w:rPr>
      </w:pPr>
    </w:p>
    <w:p w14:paraId="4E32BEDA" w14:textId="263D33EB" w:rsidR="0026010F" w:rsidRPr="00145494" w:rsidRDefault="0026010F" w:rsidP="00101062">
      <w:pPr>
        <w:pStyle w:val="NormalWeb"/>
        <w:spacing w:before="0" w:beforeAutospacing="0" w:after="0" w:afterAutospacing="0" w:line="23" w:lineRule="atLeast"/>
        <w:ind w:firstLine="567"/>
        <w:jc w:val="both"/>
        <w:rPr>
          <w:lang w:val="en-US"/>
        </w:rPr>
      </w:pPr>
      <w:r w:rsidRPr="00145494">
        <w:rPr>
          <w:lang w:val="en-US"/>
        </w:rPr>
        <w:t xml:space="preserve">Pada </w:t>
      </w:r>
      <w:proofErr w:type="spellStart"/>
      <w:r w:rsidRPr="00145494">
        <w:rPr>
          <w:lang w:val="en-US"/>
        </w:rPr>
        <w:t>poin</w:t>
      </w:r>
      <w:proofErr w:type="spellEnd"/>
      <w:r w:rsidRPr="00145494">
        <w:rPr>
          <w:lang w:val="en-US"/>
        </w:rPr>
        <w:t xml:space="preserve"> </w:t>
      </w:r>
      <w:r w:rsidR="0039386A" w:rsidRPr="00145494">
        <w:rPr>
          <w:lang w:val="en-US"/>
        </w:rPr>
        <w:t xml:space="preserve">(a) </w:t>
      </w:r>
      <w:proofErr w:type="spellStart"/>
      <w:r w:rsidRPr="00145494">
        <w:rPr>
          <w:lang w:val="en-US"/>
        </w:rPr>
        <w:t>melancarkan</w:t>
      </w:r>
      <w:proofErr w:type="spellEnd"/>
      <w:r w:rsidRPr="00145494">
        <w:rPr>
          <w:lang w:val="en-US"/>
        </w:rPr>
        <w:t xml:space="preserve"> </w:t>
      </w:r>
      <w:proofErr w:type="spellStart"/>
      <w:r w:rsidRPr="00145494">
        <w:rPr>
          <w:lang w:val="en-US"/>
        </w:rPr>
        <w:t>rutinitas</w:t>
      </w:r>
      <w:proofErr w:type="spellEnd"/>
      <w:r w:rsidRPr="00145494">
        <w:rPr>
          <w:lang w:val="en-US"/>
        </w:rPr>
        <w:t xml:space="preserve">, </w:t>
      </w:r>
      <w:proofErr w:type="spellStart"/>
      <w:r w:rsidRPr="00145494">
        <w:rPr>
          <w:lang w:val="en-US"/>
        </w:rPr>
        <w:t>hal</w:t>
      </w:r>
      <w:proofErr w:type="spellEnd"/>
      <w:r w:rsidRPr="00145494">
        <w:rPr>
          <w:lang w:val="en-US"/>
        </w:rPr>
        <w:t xml:space="preserve"> </w:t>
      </w:r>
      <w:proofErr w:type="spellStart"/>
      <w:r w:rsidRPr="00145494">
        <w:rPr>
          <w:lang w:val="en-US"/>
        </w:rPr>
        <w:t>ini</w:t>
      </w:r>
      <w:proofErr w:type="spellEnd"/>
      <w:r w:rsidRPr="00145494">
        <w:rPr>
          <w:lang w:val="en-US"/>
        </w:rPr>
        <w:t xml:space="preserve"> sangat </w:t>
      </w:r>
      <w:proofErr w:type="spellStart"/>
      <w:r w:rsidRPr="00145494">
        <w:rPr>
          <w:lang w:val="en-US"/>
        </w:rPr>
        <w:t>didukung</w:t>
      </w:r>
      <w:proofErr w:type="spellEnd"/>
      <w:r w:rsidRPr="00145494">
        <w:rPr>
          <w:lang w:val="en-US"/>
        </w:rPr>
        <w:t xml:space="preserve"> oleh </w:t>
      </w:r>
      <w:r w:rsidR="00F82BAC" w:rsidRPr="00145494">
        <w:rPr>
          <w:color w:val="000000" w:themeColor="text1"/>
          <w:lang w:val="en-US"/>
        </w:rPr>
        <w:fldChar w:fldCharType="begin" w:fldLock="1"/>
      </w:r>
      <w:r w:rsidR="008C36E0" w:rsidRPr="00145494">
        <w:rPr>
          <w:color w:val="000000" w:themeColor="text1"/>
          <w:lang w:val="en-US"/>
        </w:rPr>
        <w:instrText>ADDIN CSL_CITATION {"citationItems":[{"id":"ITEM-1","itemData":{"DOI":"10.33059/jseb.v12i1.2322","author":[{"dropping-particle":"","family":"Khouroh","given":"Umu","non-dropping-particle":"","parse-names":false,"suffix":""},{"dropping-particle":"","family":"Windhyastiti","given":"Irany","non-dropping-particle":"","parse-names":false,"suffix":""},{"dropping-particle":"","family":"Ratnaningsih","given":"Christina Sri","non-dropping-particle":"","parse-names":false,"suffix":""},{"dropping-particle":"","family":"Ekonomi","given":"Samudra","non-dropping-particle":"","parse-names":false,"suffix":""}],"id":"ITEM-1","issue":"28","issued":{"date-parts":[["2021"]]},"page":"18-34","title":"Kapabilitas Dinamik dan Keunggulan Bersaing : Dinamisme Lingkungan Moderator ataukah Driver ? Dynamic Capability and Competitive Advantage : Environmental Dynamism is a Moderator or Driver ?","type":"article-journal","volume":"12"},"uris":["http://www.mendeley.com/documents/?uuid=795473f6-5020-4985-a4f6-36c171f25933"]}],"mendeley":{"formattedCitation":"(Khouroh et al. 2021)","manualFormatting":"Khouroh et al. (2021)","plainTextFormattedCitation":"(Khouroh et al. 2021)","previouslyFormattedCitation":"(Khouroh et al. 2021)"},"properties":{"noteIndex":0},"schema":"https://github.com/citation-style-language/schema/raw/master/csl-citation.json"}</w:instrText>
      </w:r>
      <w:r w:rsidR="00F82BAC" w:rsidRPr="00145494">
        <w:rPr>
          <w:color w:val="000000" w:themeColor="text1"/>
          <w:lang w:val="en-US"/>
        </w:rPr>
        <w:fldChar w:fldCharType="separate"/>
      </w:r>
      <w:r w:rsidR="00F92E94" w:rsidRPr="00145494">
        <w:rPr>
          <w:noProof/>
          <w:color w:val="000000" w:themeColor="text1"/>
          <w:lang w:val="en-US"/>
        </w:rPr>
        <w:t xml:space="preserve">Khouroh et al. </w:t>
      </w:r>
      <w:r w:rsidR="008C36E0" w:rsidRPr="00145494">
        <w:rPr>
          <w:noProof/>
          <w:color w:val="000000" w:themeColor="text1"/>
          <w:lang w:val="en-US"/>
        </w:rPr>
        <w:t>(</w:t>
      </w:r>
      <w:r w:rsidR="00F92E94" w:rsidRPr="00145494">
        <w:rPr>
          <w:noProof/>
          <w:color w:val="000000" w:themeColor="text1"/>
          <w:lang w:val="en-US"/>
        </w:rPr>
        <w:t>2021)</w:t>
      </w:r>
      <w:r w:rsidR="00F82BAC" w:rsidRPr="00145494">
        <w:rPr>
          <w:color w:val="000000" w:themeColor="text1"/>
          <w:lang w:val="en-US"/>
        </w:rPr>
        <w:fldChar w:fldCharType="end"/>
      </w:r>
      <w:r w:rsidRPr="00145494">
        <w:rPr>
          <w:color w:val="000000" w:themeColor="text1"/>
          <w:lang w:val="en-US"/>
        </w:rPr>
        <w:t xml:space="preserve">, </w:t>
      </w:r>
      <w:r w:rsidRPr="00145494">
        <w:rPr>
          <w:lang w:val="en-US"/>
        </w:rPr>
        <w:t xml:space="preserve">yang </w:t>
      </w:r>
      <w:proofErr w:type="spellStart"/>
      <w:r w:rsidRPr="00145494">
        <w:rPr>
          <w:lang w:val="en-US"/>
        </w:rPr>
        <w:t>mengemukakan</w:t>
      </w:r>
      <w:proofErr w:type="spellEnd"/>
      <w:r w:rsidRPr="00145494">
        <w:rPr>
          <w:lang w:val="en-US"/>
        </w:rPr>
        <w:t xml:space="preserve"> </w:t>
      </w:r>
      <w:proofErr w:type="spellStart"/>
      <w:r w:rsidRPr="00145494">
        <w:rPr>
          <w:lang w:val="en-US"/>
        </w:rPr>
        <w:t>secara</w:t>
      </w:r>
      <w:proofErr w:type="spellEnd"/>
      <w:r w:rsidRPr="00145494">
        <w:rPr>
          <w:lang w:val="en-US"/>
        </w:rPr>
        <w:t xml:space="preserve"> </w:t>
      </w:r>
      <w:proofErr w:type="spellStart"/>
      <w:r w:rsidRPr="00145494">
        <w:rPr>
          <w:lang w:val="en-US"/>
        </w:rPr>
        <w:t>perspektif</w:t>
      </w:r>
      <w:proofErr w:type="spellEnd"/>
      <w:r w:rsidRPr="00145494">
        <w:rPr>
          <w:lang w:val="en-US"/>
        </w:rPr>
        <w:t xml:space="preserve"> </w:t>
      </w:r>
      <w:proofErr w:type="spellStart"/>
      <w:r w:rsidRPr="00145494">
        <w:rPr>
          <w:lang w:val="en-US"/>
        </w:rPr>
        <w:t>rutinitas</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kapabilitas</w:t>
      </w:r>
      <w:proofErr w:type="spellEnd"/>
      <w:r w:rsidRPr="00145494">
        <w:rPr>
          <w:lang w:val="en-US"/>
        </w:rPr>
        <w:t xml:space="preserve"> </w:t>
      </w:r>
      <w:proofErr w:type="spellStart"/>
      <w:r w:rsidRPr="00145494">
        <w:rPr>
          <w:lang w:val="en-US"/>
        </w:rPr>
        <w:t>dinamik</w:t>
      </w:r>
      <w:proofErr w:type="spellEnd"/>
      <w:r w:rsidRPr="00145494">
        <w:rPr>
          <w:lang w:val="en-US"/>
        </w:rPr>
        <w:t xml:space="preserve"> </w:t>
      </w:r>
      <w:proofErr w:type="spellStart"/>
      <w:r w:rsidRPr="00145494">
        <w:rPr>
          <w:lang w:val="en-US"/>
        </w:rPr>
        <w:t>menjadi</w:t>
      </w:r>
      <w:proofErr w:type="spellEnd"/>
      <w:r w:rsidRPr="00145494">
        <w:rPr>
          <w:lang w:val="en-US"/>
        </w:rPr>
        <w:t xml:space="preserve"> </w:t>
      </w:r>
      <w:proofErr w:type="spellStart"/>
      <w:r w:rsidRPr="00145494">
        <w:rPr>
          <w:lang w:val="en-US"/>
        </w:rPr>
        <w:t>pola</w:t>
      </w:r>
      <w:proofErr w:type="spellEnd"/>
      <w:r w:rsidRPr="00145494">
        <w:rPr>
          <w:lang w:val="en-US"/>
        </w:rPr>
        <w:t xml:space="preserve"> </w:t>
      </w:r>
      <w:proofErr w:type="spellStart"/>
      <w:r w:rsidRPr="00145494">
        <w:rPr>
          <w:lang w:val="en-US"/>
        </w:rPr>
        <w:t>kerja</w:t>
      </w:r>
      <w:proofErr w:type="spellEnd"/>
      <w:r w:rsidRPr="00145494">
        <w:rPr>
          <w:lang w:val="en-US"/>
        </w:rPr>
        <w:t xml:space="preserve"> </w:t>
      </w:r>
      <w:proofErr w:type="spellStart"/>
      <w:r w:rsidRPr="00145494">
        <w:rPr>
          <w:lang w:val="en-US"/>
        </w:rPr>
        <w:t>kolektif</w:t>
      </w:r>
      <w:proofErr w:type="spellEnd"/>
      <w:r w:rsidRPr="00145494">
        <w:rPr>
          <w:lang w:val="en-US"/>
        </w:rPr>
        <w:t xml:space="preserve"> yang </w:t>
      </w:r>
      <w:proofErr w:type="spellStart"/>
      <w:r w:rsidRPr="00145494">
        <w:rPr>
          <w:lang w:val="en-US"/>
        </w:rPr>
        <w:t>selalu</w:t>
      </w:r>
      <w:proofErr w:type="spellEnd"/>
      <w:r w:rsidRPr="00145494">
        <w:rPr>
          <w:lang w:val="en-US"/>
        </w:rPr>
        <w:t xml:space="preserve"> </w:t>
      </w:r>
      <w:proofErr w:type="spellStart"/>
      <w:r w:rsidRPr="00145494">
        <w:rPr>
          <w:lang w:val="en-US"/>
        </w:rPr>
        <w:t>dipelajari</w:t>
      </w:r>
      <w:proofErr w:type="spellEnd"/>
      <w:r w:rsidRPr="00145494">
        <w:rPr>
          <w:lang w:val="en-US"/>
        </w:rPr>
        <w:t xml:space="preserve"> </w:t>
      </w:r>
      <w:proofErr w:type="spellStart"/>
      <w:r w:rsidRPr="00145494">
        <w:rPr>
          <w:lang w:val="en-US"/>
        </w:rPr>
        <w:t>untuk</w:t>
      </w:r>
      <w:proofErr w:type="spellEnd"/>
      <w:r w:rsidRPr="00145494">
        <w:rPr>
          <w:lang w:val="en-US"/>
        </w:rPr>
        <w:t xml:space="preserve"> </w:t>
      </w:r>
      <w:proofErr w:type="spellStart"/>
      <w:r w:rsidRPr="00145494">
        <w:rPr>
          <w:lang w:val="en-US"/>
        </w:rPr>
        <w:t>terus</w:t>
      </w:r>
      <w:proofErr w:type="spellEnd"/>
      <w:r w:rsidRPr="00145494">
        <w:rPr>
          <w:lang w:val="en-US"/>
        </w:rPr>
        <w:t xml:space="preserve"> </w:t>
      </w:r>
      <w:proofErr w:type="spellStart"/>
      <w:r w:rsidRPr="00145494">
        <w:rPr>
          <w:lang w:val="en-US"/>
        </w:rPr>
        <w:t>dikembangkan</w:t>
      </w:r>
      <w:proofErr w:type="spellEnd"/>
      <w:r w:rsidRPr="00145494">
        <w:rPr>
          <w:lang w:val="en-US"/>
        </w:rPr>
        <w:t xml:space="preserve"> dan </w:t>
      </w:r>
      <w:proofErr w:type="spellStart"/>
      <w:r w:rsidRPr="00145494">
        <w:rPr>
          <w:lang w:val="en-US"/>
        </w:rPr>
        <w:t>diarahkan</w:t>
      </w:r>
      <w:proofErr w:type="spellEnd"/>
      <w:r w:rsidRPr="00145494">
        <w:rPr>
          <w:lang w:val="en-US"/>
        </w:rPr>
        <w:t xml:space="preserve"> </w:t>
      </w:r>
      <w:proofErr w:type="spellStart"/>
      <w:r w:rsidRPr="00145494">
        <w:rPr>
          <w:lang w:val="en-US"/>
        </w:rPr>
        <w:t>kepada</w:t>
      </w:r>
      <w:proofErr w:type="spellEnd"/>
      <w:r w:rsidRPr="00145494">
        <w:rPr>
          <w:lang w:val="en-US"/>
        </w:rPr>
        <w:t xml:space="preserve"> </w:t>
      </w:r>
      <w:proofErr w:type="spellStart"/>
      <w:r w:rsidRPr="00145494">
        <w:rPr>
          <w:lang w:val="en-US"/>
        </w:rPr>
        <w:t>stabilitas</w:t>
      </w:r>
      <w:proofErr w:type="spellEnd"/>
      <w:r w:rsidRPr="00145494">
        <w:rPr>
          <w:lang w:val="en-US"/>
        </w:rPr>
        <w:t xml:space="preserve"> </w:t>
      </w:r>
      <w:proofErr w:type="spellStart"/>
      <w:r w:rsidRPr="00145494">
        <w:rPr>
          <w:lang w:val="en-US"/>
        </w:rPr>
        <w:t>untuk</w:t>
      </w:r>
      <w:proofErr w:type="spellEnd"/>
      <w:r w:rsidRPr="00145494">
        <w:rPr>
          <w:lang w:val="en-US"/>
        </w:rPr>
        <w:t xml:space="preserve"> </w:t>
      </w:r>
      <w:proofErr w:type="spellStart"/>
      <w:r w:rsidRPr="00145494">
        <w:rPr>
          <w:lang w:val="en-US"/>
        </w:rPr>
        <w:t>dapat</w:t>
      </w:r>
      <w:proofErr w:type="spellEnd"/>
      <w:r w:rsidRPr="00145494">
        <w:rPr>
          <w:lang w:val="en-US"/>
        </w:rPr>
        <w:t xml:space="preserve"> </w:t>
      </w:r>
      <w:proofErr w:type="spellStart"/>
      <w:r w:rsidRPr="00145494">
        <w:rPr>
          <w:lang w:val="en-US"/>
        </w:rPr>
        <w:t>beradaptasi</w:t>
      </w:r>
      <w:proofErr w:type="spellEnd"/>
      <w:r w:rsidRPr="00145494">
        <w:rPr>
          <w:lang w:val="en-US"/>
        </w:rPr>
        <w:t xml:space="preserve"> dan </w:t>
      </w:r>
      <w:proofErr w:type="spellStart"/>
      <w:r w:rsidRPr="00145494">
        <w:rPr>
          <w:lang w:val="en-US"/>
        </w:rPr>
        <w:t>pengembangan</w:t>
      </w:r>
      <w:proofErr w:type="spellEnd"/>
      <w:r w:rsidRPr="00145494">
        <w:rPr>
          <w:lang w:val="en-US"/>
        </w:rPr>
        <w:t xml:space="preserve"> </w:t>
      </w:r>
      <w:proofErr w:type="spellStart"/>
      <w:r w:rsidRPr="00145494">
        <w:rPr>
          <w:lang w:val="en-US"/>
        </w:rPr>
        <w:t>atas</w:t>
      </w:r>
      <w:proofErr w:type="spellEnd"/>
      <w:r w:rsidRPr="00145494">
        <w:rPr>
          <w:lang w:val="en-US"/>
        </w:rPr>
        <w:t xml:space="preserve"> </w:t>
      </w:r>
      <w:proofErr w:type="spellStart"/>
      <w:r w:rsidRPr="00145494">
        <w:rPr>
          <w:lang w:val="en-US"/>
        </w:rPr>
        <w:t>rutinitas</w:t>
      </w:r>
      <w:proofErr w:type="spellEnd"/>
      <w:r w:rsidRPr="00145494">
        <w:rPr>
          <w:lang w:val="en-US"/>
        </w:rPr>
        <w:t xml:space="preserve"> </w:t>
      </w:r>
      <w:proofErr w:type="spellStart"/>
      <w:r w:rsidRPr="00145494">
        <w:rPr>
          <w:lang w:val="en-US"/>
        </w:rPr>
        <w:t>operasional</w:t>
      </w:r>
      <w:proofErr w:type="spellEnd"/>
      <w:r w:rsidRPr="00145494">
        <w:rPr>
          <w:lang w:val="en-US"/>
        </w:rPr>
        <w:t xml:space="preserve"> </w:t>
      </w:r>
      <w:proofErr w:type="spellStart"/>
      <w:r w:rsidRPr="00145494">
        <w:rPr>
          <w:lang w:val="en-US"/>
        </w:rPr>
        <w:t>perusahaan</w:t>
      </w:r>
      <w:proofErr w:type="spellEnd"/>
      <w:r w:rsidRPr="00145494">
        <w:rPr>
          <w:lang w:val="en-US"/>
        </w:rPr>
        <w:t xml:space="preserve"> </w:t>
      </w:r>
      <w:proofErr w:type="spellStart"/>
      <w:r w:rsidRPr="00145494">
        <w:rPr>
          <w:lang w:val="en-US"/>
        </w:rPr>
        <w:t>tersbut</w:t>
      </w:r>
      <w:proofErr w:type="spellEnd"/>
      <w:r w:rsidRPr="00145494">
        <w:rPr>
          <w:lang w:val="en-US"/>
        </w:rPr>
        <w:t xml:space="preserve">. </w:t>
      </w:r>
      <w:proofErr w:type="spellStart"/>
      <w:r w:rsidRPr="00145494">
        <w:rPr>
          <w:lang w:val="en-US"/>
        </w:rPr>
        <w:t>Artinya</w:t>
      </w:r>
      <w:proofErr w:type="spellEnd"/>
      <w:r w:rsidRPr="00145494">
        <w:rPr>
          <w:lang w:val="en-US"/>
        </w:rPr>
        <w:t xml:space="preserve"> </w:t>
      </w:r>
      <w:proofErr w:type="spellStart"/>
      <w:r w:rsidRPr="00145494">
        <w:rPr>
          <w:lang w:val="en-US"/>
        </w:rPr>
        <w:t>nilai</w:t>
      </w:r>
      <w:proofErr w:type="spellEnd"/>
      <w:r w:rsidRPr="00145494">
        <w:rPr>
          <w:lang w:val="en-US"/>
        </w:rPr>
        <w:t xml:space="preserve"> </w:t>
      </w:r>
      <w:proofErr w:type="spellStart"/>
      <w:r w:rsidRPr="00145494">
        <w:rPr>
          <w:lang w:val="en-US"/>
        </w:rPr>
        <w:t>Melancarkan</w:t>
      </w:r>
      <w:proofErr w:type="spellEnd"/>
      <w:r w:rsidRPr="00145494">
        <w:rPr>
          <w:lang w:val="en-US"/>
        </w:rPr>
        <w:t xml:space="preserve"> </w:t>
      </w:r>
      <w:proofErr w:type="spellStart"/>
      <w:r w:rsidRPr="00145494">
        <w:rPr>
          <w:lang w:val="en-US"/>
        </w:rPr>
        <w:t>rutinitas</w:t>
      </w:r>
      <w:proofErr w:type="spellEnd"/>
      <w:r w:rsidRPr="00145494">
        <w:rPr>
          <w:lang w:val="en-US"/>
        </w:rPr>
        <w:t xml:space="preserve"> yang </w:t>
      </w:r>
      <w:proofErr w:type="spellStart"/>
      <w:r w:rsidRPr="00145494">
        <w:rPr>
          <w:lang w:val="en-US"/>
        </w:rPr>
        <w:t>ditegakkan</w:t>
      </w:r>
      <w:proofErr w:type="spellEnd"/>
      <w:r w:rsidRPr="00145494">
        <w:rPr>
          <w:lang w:val="en-US"/>
        </w:rPr>
        <w:t xml:space="preserve"> oleh BMT Mitra </w:t>
      </w:r>
      <w:proofErr w:type="spellStart"/>
      <w:r w:rsidRPr="00145494">
        <w:rPr>
          <w:lang w:val="en-US"/>
        </w:rPr>
        <w:t>Umat</w:t>
      </w:r>
      <w:proofErr w:type="spellEnd"/>
      <w:r w:rsidRPr="00145494">
        <w:rPr>
          <w:lang w:val="en-US"/>
        </w:rPr>
        <w:t xml:space="preserve"> </w:t>
      </w:r>
      <w:proofErr w:type="spellStart"/>
      <w:r w:rsidRPr="00145494">
        <w:rPr>
          <w:lang w:val="en-US"/>
        </w:rPr>
        <w:t>menjadi</w:t>
      </w:r>
      <w:proofErr w:type="spellEnd"/>
      <w:r w:rsidRPr="00145494">
        <w:rPr>
          <w:lang w:val="en-US"/>
        </w:rPr>
        <w:t xml:space="preserve"> </w:t>
      </w:r>
      <w:proofErr w:type="spellStart"/>
      <w:r w:rsidRPr="00145494">
        <w:rPr>
          <w:lang w:val="en-US"/>
        </w:rPr>
        <w:t>hal</w:t>
      </w:r>
      <w:proofErr w:type="spellEnd"/>
      <w:r w:rsidRPr="00145494">
        <w:rPr>
          <w:lang w:val="en-US"/>
        </w:rPr>
        <w:t xml:space="preserve"> yang sangat </w:t>
      </w:r>
      <w:proofErr w:type="spellStart"/>
      <w:r w:rsidRPr="00145494">
        <w:rPr>
          <w:lang w:val="en-US"/>
        </w:rPr>
        <w:t>benar</w:t>
      </w:r>
      <w:proofErr w:type="spellEnd"/>
      <w:r w:rsidRPr="00145494">
        <w:rPr>
          <w:lang w:val="en-US"/>
        </w:rPr>
        <w:t xml:space="preserve"> </w:t>
      </w:r>
      <w:proofErr w:type="spellStart"/>
      <w:r w:rsidRPr="00145494">
        <w:rPr>
          <w:lang w:val="en-US"/>
        </w:rPr>
        <w:t>dalam</w:t>
      </w:r>
      <w:proofErr w:type="spellEnd"/>
      <w:r w:rsidRPr="00145494">
        <w:rPr>
          <w:lang w:val="en-US"/>
        </w:rPr>
        <w:t xml:space="preserve"> </w:t>
      </w:r>
      <w:proofErr w:type="spellStart"/>
      <w:r w:rsidRPr="00145494">
        <w:rPr>
          <w:lang w:val="en-US"/>
        </w:rPr>
        <w:t>operasionalisasi</w:t>
      </w:r>
      <w:proofErr w:type="spellEnd"/>
      <w:r w:rsidRPr="00145494">
        <w:rPr>
          <w:lang w:val="en-US"/>
        </w:rPr>
        <w:t xml:space="preserve"> </w:t>
      </w:r>
      <w:proofErr w:type="spellStart"/>
      <w:r w:rsidR="00AB1933" w:rsidRPr="00145494">
        <w:rPr>
          <w:lang w:val="en-US"/>
        </w:rPr>
        <w:t>menuju</w:t>
      </w:r>
      <w:proofErr w:type="spellEnd"/>
      <w:r w:rsidR="00AB1933" w:rsidRPr="00145494">
        <w:rPr>
          <w:lang w:val="en-US"/>
        </w:rPr>
        <w:t xml:space="preserve"> </w:t>
      </w:r>
      <w:proofErr w:type="spellStart"/>
      <w:r w:rsidR="00AB1933" w:rsidRPr="00145494">
        <w:rPr>
          <w:lang w:val="en-US"/>
        </w:rPr>
        <w:t>pengembangan</w:t>
      </w:r>
      <w:proofErr w:type="spellEnd"/>
      <w:r w:rsidR="00AB1933" w:rsidRPr="00145494">
        <w:rPr>
          <w:lang w:val="en-US"/>
        </w:rPr>
        <w:t xml:space="preserve"> </w:t>
      </w:r>
      <w:proofErr w:type="spellStart"/>
      <w:r w:rsidR="00AB1933" w:rsidRPr="00145494">
        <w:rPr>
          <w:lang w:val="en-US"/>
        </w:rPr>
        <w:t>pengembangannya</w:t>
      </w:r>
      <w:proofErr w:type="spellEnd"/>
      <w:r w:rsidR="00AB1933" w:rsidRPr="00145494">
        <w:rPr>
          <w:lang w:val="en-US"/>
        </w:rPr>
        <w:t>.</w:t>
      </w:r>
    </w:p>
    <w:p w14:paraId="53421B56" w14:textId="3717C715" w:rsidR="007521FB" w:rsidRPr="00145494" w:rsidRDefault="007521FB" w:rsidP="00101062">
      <w:pPr>
        <w:pStyle w:val="NormalWeb"/>
        <w:spacing w:before="0" w:beforeAutospacing="0" w:after="0" w:afterAutospacing="0" w:line="23" w:lineRule="atLeast"/>
        <w:ind w:firstLine="567"/>
        <w:jc w:val="both"/>
        <w:rPr>
          <w:lang w:val="en-US"/>
        </w:rPr>
      </w:pPr>
      <w:r w:rsidRPr="00145494">
        <w:rPr>
          <w:lang w:val="en-US"/>
        </w:rPr>
        <w:t xml:space="preserve">Pada </w:t>
      </w:r>
      <w:proofErr w:type="spellStart"/>
      <w:r w:rsidRPr="00145494">
        <w:rPr>
          <w:lang w:val="en-US"/>
        </w:rPr>
        <w:t>poin</w:t>
      </w:r>
      <w:proofErr w:type="spellEnd"/>
      <w:r w:rsidRPr="00145494">
        <w:rPr>
          <w:lang w:val="en-US"/>
        </w:rPr>
        <w:t xml:space="preserve"> (b) </w:t>
      </w:r>
      <w:proofErr w:type="spellStart"/>
      <w:r w:rsidRPr="00145494">
        <w:rPr>
          <w:lang w:val="en-US"/>
        </w:rPr>
        <w:t>melimitkan</w:t>
      </w:r>
      <w:proofErr w:type="spellEnd"/>
      <w:r w:rsidRPr="00145494">
        <w:rPr>
          <w:lang w:val="en-US"/>
        </w:rPr>
        <w:t xml:space="preserve"> </w:t>
      </w:r>
      <w:proofErr w:type="spellStart"/>
      <w:r w:rsidRPr="00145494">
        <w:rPr>
          <w:lang w:val="en-US"/>
        </w:rPr>
        <w:t>masalah</w:t>
      </w:r>
      <w:proofErr w:type="spellEnd"/>
      <w:r w:rsidRPr="00145494">
        <w:rPr>
          <w:lang w:val="en-US"/>
        </w:rPr>
        <w:t xml:space="preserve">, </w:t>
      </w:r>
      <w:proofErr w:type="spellStart"/>
      <w:r w:rsidR="00AA275A" w:rsidRPr="00145494">
        <w:rPr>
          <w:lang w:val="en-US"/>
        </w:rPr>
        <w:t>nilai</w:t>
      </w:r>
      <w:proofErr w:type="spellEnd"/>
      <w:r w:rsidR="00AA275A" w:rsidRPr="00145494">
        <w:rPr>
          <w:lang w:val="en-US"/>
        </w:rPr>
        <w:t xml:space="preserve"> </w:t>
      </w:r>
      <w:proofErr w:type="spellStart"/>
      <w:r w:rsidR="00AA275A" w:rsidRPr="00145494">
        <w:rPr>
          <w:lang w:val="en-US"/>
        </w:rPr>
        <w:t>atau</w:t>
      </w:r>
      <w:proofErr w:type="spellEnd"/>
      <w:r w:rsidR="00AA275A" w:rsidRPr="00145494">
        <w:rPr>
          <w:lang w:val="en-US"/>
        </w:rPr>
        <w:t xml:space="preserve"> </w:t>
      </w:r>
      <w:proofErr w:type="spellStart"/>
      <w:r w:rsidR="00AA275A" w:rsidRPr="00145494">
        <w:rPr>
          <w:lang w:val="en-US"/>
        </w:rPr>
        <w:t>prinsip</w:t>
      </w:r>
      <w:proofErr w:type="spellEnd"/>
      <w:r w:rsidR="00AA275A" w:rsidRPr="00145494">
        <w:rPr>
          <w:lang w:val="en-US"/>
        </w:rPr>
        <w:t xml:space="preserve"> </w:t>
      </w:r>
      <w:proofErr w:type="spellStart"/>
      <w:r w:rsidR="00AA275A" w:rsidRPr="00145494">
        <w:rPr>
          <w:lang w:val="en-US"/>
        </w:rPr>
        <w:t>ini</w:t>
      </w:r>
      <w:proofErr w:type="spellEnd"/>
      <w:r w:rsidR="00AA275A" w:rsidRPr="00145494">
        <w:rPr>
          <w:lang w:val="en-US"/>
        </w:rPr>
        <w:t xml:space="preserve"> </w:t>
      </w:r>
      <w:proofErr w:type="spellStart"/>
      <w:r w:rsidR="00AA275A" w:rsidRPr="00145494">
        <w:rPr>
          <w:lang w:val="en-US"/>
        </w:rPr>
        <w:t>menguatkan</w:t>
      </w:r>
      <w:proofErr w:type="spellEnd"/>
      <w:r w:rsidR="00AA275A" w:rsidRPr="00145494">
        <w:rPr>
          <w:lang w:val="en-US"/>
        </w:rPr>
        <w:t xml:space="preserve"> </w:t>
      </w:r>
      <w:proofErr w:type="spellStart"/>
      <w:r w:rsidR="00AA275A" w:rsidRPr="00145494">
        <w:rPr>
          <w:lang w:val="en-US"/>
        </w:rPr>
        <w:t>atau</w:t>
      </w:r>
      <w:proofErr w:type="spellEnd"/>
      <w:r w:rsidR="00AA275A" w:rsidRPr="00145494">
        <w:rPr>
          <w:lang w:val="en-US"/>
        </w:rPr>
        <w:t xml:space="preserve"> </w:t>
      </w:r>
      <w:proofErr w:type="spellStart"/>
      <w:r w:rsidR="00AA275A" w:rsidRPr="00145494">
        <w:rPr>
          <w:lang w:val="en-US"/>
        </w:rPr>
        <w:t>dikuatkan</w:t>
      </w:r>
      <w:proofErr w:type="spellEnd"/>
      <w:r w:rsidR="00AA275A" w:rsidRPr="00145494">
        <w:rPr>
          <w:lang w:val="en-US"/>
        </w:rPr>
        <w:t xml:space="preserve"> oleh </w:t>
      </w:r>
      <w:proofErr w:type="spellStart"/>
      <w:r w:rsidR="00AA275A" w:rsidRPr="00145494">
        <w:rPr>
          <w:lang w:val="en-US"/>
        </w:rPr>
        <w:t>pendapat</w:t>
      </w:r>
      <w:proofErr w:type="spellEnd"/>
      <w:r w:rsidR="00AA275A" w:rsidRPr="00145494">
        <w:rPr>
          <w:lang w:val="en-US"/>
        </w:rPr>
        <w:t xml:space="preserve"> </w:t>
      </w:r>
      <w:proofErr w:type="spellStart"/>
      <w:r w:rsidR="00AA275A" w:rsidRPr="00145494">
        <w:rPr>
          <w:lang w:val="en-US"/>
        </w:rPr>
        <w:t>dari</w:t>
      </w:r>
      <w:proofErr w:type="spellEnd"/>
      <w:r w:rsidR="00AA275A" w:rsidRPr="00145494">
        <w:rPr>
          <w:lang w:val="en-US"/>
        </w:rPr>
        <w:t xml:space="preserve"> </w:t>
      </w:r>
      <w:r w:rsidR="00F82BAC" w:rsidRPr="00145494">
        <w:rPr>
          <w:color w:val="000000" w:themeColor="text1"/>
          <w:lang w:val="en-US"/>
        </w:rPr>
        <w:fldChar w:fldCharType="begin" w:fldLock="1"/>
      </w:r>
      <w:r w:rsidR="008C36E0" w:rsidRPr="00145494">
        <w:rPr>
          <w:color w:val="000000" w:themeColor="text1"/>
          <w:lang w:val="en-US"/>
        </w:rPr>
        <w:instrText>ADDIN CSL_CITATION {"citationItems":[{"id":"ITEM-1","itemData":{"author":[{"dropping-particle":"","family":"Sayekti","given":"Nidya Waras","non-dropping-particle":"","parse-names":false,"suffix":""}],"id":"ITEM-1","issued":{"date-parts":[["2020"]]},"title":"PERMASALAHAN PT ASURANSI JIWASRAYA : PEMBUBARAN ATAU PENYELAMATAN","type":"article-journal","volume":"10270"},"uris":["http://www.mendeley.com/documents/?uuid=1dcfe7d3-2336-44c3-b1b9-f7861c689468"]}],"mendeley":{"formattedCitation":"(Sayekti 2020)","manualFormatting":"Sayekti (2020)","plainTextFormattedCitation":"(Sayekti 2020)","previouslyFormattedCitation":"(Sayekti 2020)"},"properties":{"noteIndex":0},"schema":"https://github.com/citation-style-language/schema/raw/master/csl-citation.json"}</w:instrText>
      </w:r>
      <w:r w:rsidR="00F82BAC" w:rsidRPr="00145494">
        <w:rPr>
          <w:color w:val="000000" w:themeColor="text1"/>
          <w:lang w:val="en-US"/>
        </w:rPr>
        <w:fldChar w:fldCharType="separate"/>
      </w:r>
      <w:r w:rsidR="006574B9" w:rsidRPr="00145494">
        <w:rPr>
          <w:noProof/>
          <w:color w:val="000000" w:themeColor="text1"/>
          <w:lang w:val="en-US"/>
        </w:rPr>
        <w:t xml:space="preserve">Sayekti </w:t>
      </w:r>
      <w:r w:rsidR="008C36E0" w:rsidRPr="00145494">
        <w:rPr>
          <w:noProof/>
          <w:color w:val="000000" w:themeColor="text1"/>
          <w:lang w:val="en-US"/>
        </w:rPr>
        <w:t>(</w:t>
      </w:r>
      <w:r w:rsidR="006574B9" w:rsidRPr="00145494">
        <w:rPr>
          <w:noProof/>
          <w:color w:val="000000" w:themeColor="text1"/>
          <w:lang w:val="en-US"/>
        </w:rPr>
        <w:t>2020)</w:t>
      </w:r>
      <w:r w:rsidR="00F82BAC" w:rsidRPr="00145494">
        <w:rPr>
          <w:color w:val="000000" w:themeColor="text1"/>
          <w:lang w:val="en-US"/>
        </w:rPr>
        <w:fldChar w:fldCharType="end"/>
      </w:r>
      <w:r w:rsidR="00AA275A" w:rsidRPr="00145494">
        <w:rPr>
          <w:color w:val="000000" w:themeColor="text1"/>
          <w:lang w:val="en-US"/>
        </w:rPr>
        <w:t xml:space="preserve">, </w:t>
      </w:r>
      <w:r w:rsidR="00AA275A" w:rsidRPr="00145494">
        <w:rPr>
          <w:lang w:val="en-US"/>
        </w:rPr>
        <w:t xml:space="preserve">yang </w:t>
      </w:r>
      <w:proofErr w:type="spellStart"/>
      <w:r w:rsidR="00AA275A" w:rsidRPr="00145494">
        <w:rPr>
          <w:lang w:val="en-US"/>
        </w:rPr>
        <w:t>mengemukakan</w:t>
      </w:r>
      <w:proofErr w:type="spellEnd"/>
      <w:r w:rsidR="00AA275A" w:rsidRPr="00145494">
        <w:rPr>
          <w:lang w:val="en-US"/>
        </w:rPr>
        <w:t xml:space="preserve"> </w:t>
      </w:r>
      <w:proofErr w:type="spellStart"/>
      <w:r w:rsidR="000B73EC" w:rsidRPr="00145494">
        <w:rPr>
          <w:lang w:val="en-US"/>
        </w:rPr>
        <w:t>contoh</w:t>
      </w:r>
      <w:proofErr w:type="spellEnd"/>
      <w:r w:rsidR="000B73EC" w:rsidRPr="00145494">
        <w:rPr>
          <w:lang w:val="en-US"/>
        </w:rPr>
        <w:t xml:space="preserve"> </w:t>
      </w:r>
      <w:proofErr w:type="spellStart"/>
      <w:r w:rsidR="000B73EC" w:rsidRPr="00145494">
        <w:rPr>
          <w:lang w:val="en-US"/>
        </w:rPr>
        <w:t>permasalahan</w:t>
      </w:r>
      <w:proofErr w:type="spellEnd"/>
      <w:r w:rsidR="000B73EC" w:rsidRPr="00145494">
        <w:rPr>
          <w:lang w:val="en-US"/>
        </w:rPr>
        <w:t xml:space="preserve"> yang </w:t>
      </w:r>
      <w:proofErr w:type="spellStart"/>
      <w:r w:rsidR="000B73EC" w:rsidRPr="00145494">
        <w:rPr>
          <w:lang w:val="en-US"/>
        </w:rPr>
        <w:t>terjadi</w:t>
      </w:r>
      <w:proofErr w:type="spellEnd"/>
      <w:r w:rsidR="000B73EC" w:rsidRPr="00145494">
        <w:rPr>
          <w:lang w:val="en-US"/>
        </w:rPr>
        <w:t xml:space="preserve"> pada salah </w:t>
      </w:r>
      <w:proofErr w:type="spellStart"/>
      <w:r w:rsidR="000B73EC" w:rsidRPr="00145494">
        <w:rPr>
          <w:lang w:val="en-US"/>
        </w:rPr>
        <w:t>satu</w:t>
      </w:r>
      <w:proofErr w:type="spellEnd"/>
      <w:r w:rsidR="000B73EC" w:rsidRPr="00145494">
        <w:rPr>
          <w:lang w:val="en-US"/>
        </w:rPr>
        <w:t xml:space="preserve"> </w:t>
      </w:r>
      <w:proofErr w:type="spellStart"/>
      <w:r w:rsidR="000B73EC" w:rsidRPr="00145494">
        <w:rPr>
          <w:lang w:val="en-US"/>
        </w:rPr>
        <w:t>perusahaan</w:t>
      </w:r>
      <w:proofErr w:type="spellEnd"/>
      <w:r w:rsidR="000B73EC" w:rsidRPr="00145494">
        <w:rPr>
          <w:lang w:val="en-US"/>
        </w:rPr>
        <w:t xml:space="preserve"> </w:t>
      </w:r>
      <w:proofErr w:type="spellStart"/>
      <w:r w:rsidR="000B73EC" w:rsidRPr="00145494">
        <w:rPr>
          <w:lang w:val="en-US"/>
        </w:rPr>
        <w:t>asuransi</w:t>
      </w:r>
      <w:proofErr w:type="spellEnd"/>
      <w:r w:rsidR="000B73EC" w:rsidRPr="00145494">
        <w:rPr>
          <w:lang w:val="en-US"/>
        </w:rPr>
        <w:t xml:space="preserve"> yang </w:t>
      </w:r>
      <w:proofErr w:type="spellStart"/>
      <w:r w:rsidR="000B73EC" w:rsidRPr="00145494">
        <w:rPr>
          <w:lang w:val="en-US"/>
        </w:rPr>
        <w:t>mengalami</w:t>
      </w:r>
      <w:proofErr w:type="spellEnd"/>
      <w:r w:rsidR="000B73EC" w:rsidRPr="00145494">
        <w:rPr>
          <w:lang w:val="en-US"/>
        </w:rPr>
        <w:t xml:space="preserve"> </w:t>
      </w:r>
      <w:proofErr w:type="spellStart"/>
      <w:r w:rsidR="000B73EC" w:rsidRPr="00145494">
        <w:rPr>
          <w:lang w:val="en-US"/>
        </w:rPr>
        <w:t>gagal</w:t>
      </w:r>
      <w:proofErr w:type="spellEnd"/>
      <w:r w:rsidR="000B73EC" w:rsidRPr="00145494">
        <w:rPr>
          <w:lang w:val="en-US"/>
        </w:rPr>
        <w:t xml:space="preserve"> </w:t>
      </w:r>
      <w:proofErr w:type="spellStart"/>
      <w:r w:rsidR="000B73EC" w:rsidRPr="00145494">
        <w:rPr>
          <w:lang w:val="en-US"/>
        </w:rPr>
        <w:t>bayar</w:t>
      </w:r>
      <w:proofErr w:type="spellEnd"/>
      <w:r w:rsidR="000B73EC" w:rsidRPr="00145494">
        <w:rPr>
          <w:lang w:val="en-US"/>
        </w:rPr>
        <w:t xml:space="preserve"> </w:t>
      </w:r>
      <w:proofErr w:type="spellStart"/>
      <w:r w:rsidR="000B73EC" w:rsidRPr="00145494">
        <w:rPr>
          <w:lang w:val="en-US"/>
        </w:rPr>
        <w:t>sebesar</w:t>
      </w:r>
      <w:proofErr w:type="spellEnd"/>
      <w:r w:rsidR="000B73EC" w:rsidRPr="00145494">
        <w:rPr>
          <w:lang w:val="en-US"/>
        </w:rPr>
        <w:t xml:space="preserve"> Rp 802 </w:t>
      </w:r>
      <w:proofErr w:type="spellStart"/>
      <w:r w:rsidR="000B73EC" w:rsidRPr="00145494">
        <w:rPr>
          <w:lang w:val="en-US"/>
        </w:rPr>
        <w:t>miliar</w:t>
      </w:r>
      <w:proofErr w:type="spellEnd"/>
      <w:r w:rsidR="000B73EC" w:rsidRPr="00145494">
        <w:rPr>
          <w:lang w:val="en-US"/>
        </w:rPr>
        <w:t xml:space="preserve">, </w:t>
      </w:r>
      <w:proofErr w:type="spellStart"/>
      <w:r w:rsidR="000B73EC" w:rsidRPr="00145494">
        <w:rPr>
          <w:lang w:val="en-US"/>
        </w:rPr>
        <w:t>hal</w:t>
      </w:r>
      <w:proofErr w:type="spellEnd"/>
      <w:r w:rsidR="000B73EC" w:rsidRPr="00145494">
        <w:rPr>
          <w:lang w:val="en-US"/>
        </w:rPr>
        <w:t xml:space="preserve"> </w:t>
      </w:r>
      <w:proofErr w:type="spellStart"/>
      <w:r w:rsidR="000B73EC" w:rsidRPr="00145494">
        <w:rPr>
          <w:lang w:val="en-US"/>
        </w:rPr>
        <w:t>ini</w:t>
      </w:r>
      <w:proofErr w:type="spellEnd"/>
      <w:r w:rsidR="000B73EC" w:rsidRPr="00145494">
        <w:rPr>
          <w:lang w:val="en-US"/>
        </w:rPr>
        <w:t xml:space="preserve"> </w:t>
      </w:r>
      <w:proofErr w:type="spellStart"/>
      <w:r w:rsidR="000B73EC" w:rsidRPr="00145494">
        <w:rPr>
          <w:lang w:val="en-US"/>
        </w:rPr>
        <w:t>menunjukkan</w:t>
      </w:r>
      <w:proofErr w:type="spellEnd"/>
      <w:r w:rsidR="000B73EC" w:rsidRPr="00145494">
        <w:rPr>
          <w:lang w:val="en-US"/>
        </w:rPr>
        <w:t xml:space="preserve"> </w:t>
      </w:r>
      <w:proofErr w:type="spellStart"/>
      <w:r w:rsidR="000B73EC" w:rsidRPr="00145494">
        <w:rPr>
          <w:lang w:val="en-US"/>
        </w:rPr>
        <w:t>buruknya</w:t>
      </w:r>
      <w:proofErr w:type="spellEnd"/>
      <w:r w:rsidR="000B73EC" w:rsidRPr="00145494">
        <w:rPr>
          <w:lang w:val="en-US"/>
        </w:rPr>
        <w:t xml:space="preserve"> tata </w:t>
      </w:r>
      <w:proofErr w:type="spellStart"/>
      <w:r w:rsidR="000B73EC" w:rsidRPr="00145494">
        <w:rPr>
          <w:lang w:val="en-US"/>
        </w:rPr>
        <w:t>kelola</w:t>
      </w:r>
      <w:proofErr w:type="spellEnd"/>
      <w:r w:rsidR="000B73EC" w:rsidRPr="00145494">
        <w:rPr>
          <w:lang w:val="en-US"/>
        </w:rPr>
        <w:t xml:space="preserve">, dan </w:t>
      </w:r>
      <w:proofErr w:type="spellStart"/>
      <w:r w:rsidR="000B73EC" w:rsidRPr="00145494">
        <w:rPr>
          <w:lang w:val="en-US"/>
        </w:rPr>
        <w:t>kasus</w:t>
      </w:r>
      <w:proofErr w:type="spellEnd"/>
      <w:r w:rsidR="000B73EC" w:rsidRPr="00145494">
        <w:rPr>
          <w:lang w:val="en-US"/>
        </w:rPr>
        <w:t xml:space="preserve"> </w:t>
      </w:r>
      <w:proofErr w:type="spellStart"/>
      <w:r w:rsidR="000B73EC" w:rsidRPr="00145494">
        <w:rPr>
          <w:lang w:val="en-US"/>
        </w:rPr>
        <w:t>ini</w:t>
      </w:r>
      <w:proofErr w:type="spellEnd"/>
      <w:r w:rsidR="000B73EC" w:rsidRPr="00145494">
        <w:rPr>
          <w:lang w:val="en-US"/>
        </w:rPr>
        <w:t xml:space="preserve"> </w:t>
      </w:r>
      <w:proofErr w:type="spellStart"/>
      <w:r w:rsidR="000B73EC" w:rsidRPr="00145494">
        <w:rPr>
          <w:lang w:val="en-US"/>
        </w:rPr>
        <w:t>dapat</w:t>
      </w:r>
      <w:proofErr w:type="spellEnd"/>
      <w:r w:rsidR="000B73EC" w:rsidRPr="00145494">
        <w:rPr>
          <w:lang w:val="en-US"/>
        </w:rPr>
        <w:t xml:space="preserve"> </w:t>
      </w:r>
      <w:proofErr w:type="spellStart"/>
      <w:r w:rsidR="000B73EC" w:rsidRPr="00145494">
        <w:rPr>
          <w:lang w:val="en-US"/>
        </w:rPr>
        <w:t>menurunkan</w:t>
      </w:r>
      <w:proofErr w:type="spellEnd"/>
      <w:r w:rsidR="000B73EC" w:rsidRPr="00145494">
        <w:rPr>
          <w:lang w:val="en-US"/>
        </w:rPr>
        <w:t xml:space="preserve"> </w:t>
      </w:r>
      <w:proofErr w:type="spellStart"/>
      <w:r w:rsidR="000B73EC" w:rsidRPr="00145494">
        <w:rPr>
          <w:lang w:val="en-US"/>
        </w:rPr>
        <w:t>kepercayaan</w:t>
      </w:r>
      <w:proofErr w:type="spellEnd"/>
      <w:r w:rsidR="000B73EC" w:rsidRPr="00145494">
        <w:rPr>
          <w:lang w:val="en-US"/>
        </w:rPr>
        <w:t xml:space="preserve"> </w:t>
      </w:r>
      <w:proofErr w:type="spellStart"/>
      <w:r w:rsidR="000B73EC" w:rsidRPr="00145494">
        <w:rPr>
          <w:lang w:val="en-US"/>
        </w:rPr>
        <w:t>masyarakat</w:t>
      </w:r>
      <w:proofErr w:type="spellEnd"/>
      <w:r w:rsidR="000B73EC" w:rsidRPr="00145494">
        <w:rPr>
          <w:lang w:val="en-US"/>
        </w:rPr>
        <w:t xml:space="preserve"> </w:t>
      </w:r>
      <w:proofErr w:type="spellStart"/>
      <w:r w:rsidR="000B73EC" w:rsidRPr="00145494">
        <w:rPr>
          <w:lang w:val="en-US"/>
        </w:rPr>
        <w:t>terhadap</w:t>
      </w:r>
      <w:proofErr w:type="spellEnd"/>
      <w:r w:rsidR="000B73EC" w:rsidRPr="00145494">
        <w:rPr>
          <w:lang w:val="en-US"/>
        </w:rPr>
        <w:t xml:space="preserve"> </w:t>
      </w:r>
      <w:proofErr w:type="spellStart"/>
      <w:r w:rsidR="000B73EC" w:rsidRPr="00145494">
        <w:rPr>
          <w:lang w:val="en-US"/>
        </w:rPr>
        <w:t>perusahaan</w:t>
      </w:r>
      <w:proofErr w:type="spellEnd"/>
      <w:r w:rsidR="000B73EC" w:rsidRPr="00145494">
        <w:rPr>
          <w:lang w:val="en-US"/>
        </w:rPr>
        <w:t xml:space="preserve"> </w:t>
      </w:r>
      <w:proofErr w:type="spellStart"/>
      <w:r w:rsidR="00B53946">
        <w:rPr>
          <w:lang w:val="en-US"/>
        </w:rPr>
        <w:t>tersebut</w:t>
      </w:r>
      <w:proofErr w:type="spellEnd"/>
      <w:r w:rsidR="000B73EC" w:rsidRPr="00145494">
        <w:rPr>
          <w:lang w:val="en-US"/>
        </w:rPr>
        <w:t xml:space="preserve">. Hal </w:t>
      </w:r>
      <w:proofErr w:type="spellStart"/>
      <w:r w:rsidR="000B73EC" w:rsidRPr="00145494">
        <w:rPr>
          <w:lang w:val="en-US"/>
        </w:rPr>
        <w:t>ini</w:t>
      </w:r>
      <w:proofErr w:type="spellEnd"/>
      <w:r w:rsidR="000B73EC" w:rsidRPr="00145494">
        <w:rPr>
          <w:lang w:val="en-US"/>
        </w:rPr>
        <w:t xml:space="preserve"> </w:t>
      </w:r>
      <w:proofErr w:type="spellStart"/>
      <w:r w:rsidR="000B73EC" w:rsidRPr="00145494">
        <w:rPr>
          <w:lang w:val="en-US"/>
        </w:rPr>
        <w:t>menunjukkan</w:t>
      </w:r>
      <w:proofErr w:type="spellEnd"/>
      <w:r w:rsidR="000B73EC" w:rsidRPr="00145494">
        <w:rPr>
          <w:lang w:val="en-US"/>
        </w:rPr>
        <w:t xml:space="preserve"> </w:t>
      </w:r>
      <w:proofErr w:type="spellStart"/>
      <w:r w:rsidR="000B73EC" w:rsidRPr="00145494">
        <w:rPr>
          <w:lang w:val="en-US"/>
        </w:rPr>
        <w:t>bahwa</w:t>
      </w:r>
      <w:proofErr w:type="spellEnd"/>
      <w:r w:rsidR="000B73EC" w:rsidRPr="00145494">
        <w:rPr>
          <w:lang w:val="en-US"/>
        </w:rPr>
        <w:t xml:space="preserve"> </w:t>
      </w:r>
      <w:proofErr w:type="spellStart"/>
      <w:r w:rsidR="000B73EC" w:rsidRPr="00145494">
        <w:rPr>
          <w:lang w:val="en-US"/>
        </w:rPr>
        <w:t>suatu</w:t>
      </w:r>
      <w:proofErr w:type="spellEnd"/>
      <w:r w:rsidR="000B73EC" w:rsidRPr="00145494">
        <w:rPr>
          <w:lang w:val="en-US"/>
        </w:rPr>
        <w:t xml:space="preserve"> </w:t>
      </w:r>
      <w:proofErr w:type="spellStart"/>
      <w:r w:rsidR="000B73EC" w:rsidRPr="00145494">
        <w:rPr>
          <w:lang w:val="en-US"/>
        </w:rPr>
        <w:t>permasalahan</w:t>
      </w:r>
      <w:proofErr w:type="spellEnd"/>
      <w:r w:rsidR="000B73EC" w:rsidRPr="00145494">
        <w:rPr>
          <w:lang w:val="en-US"/>
        </w:rPr>
        <w:t xml:space="preserve"> yang </w:t>
      </w:r>
      <w:proofErr w:type="spellStart"/>
      <w:r w:rsidR="000B73EC" w:rsidRPr="00145494">
        <w:rPr>
          <w:lang w:val="en-US"/>
        </w:rPr>
        <w:t>muncul</w:t>
      </w:r>
      <w:proofErr w:type="spellEnd"/>
      <w:r w:rsidR="000B73EC" w:rsidRPr="00145494">
        <w:rPr>
          <w:lang w:val="en-US"/>
        </w:rPr>
        <w:t xml:space="preserve"> </w:t>
      </w:r>
      <w:proofErr w:type="spellStart"/>
      <w:r w:rsidR="000B73EC" w:rsidRPr="00145494">
        <w:rPr>
          <w:lang w:val="en-US"/>
        </w:rPr>
        <w:t>ataupun</w:t>
      </w:r>
      <w:proofErr w:type="spellEnd"/>
      <w:r w:rsidR="000B73EC" w:rsidRPr="00145494">
        <w:rPr>
          <w:lang w:val="en-US"/>
        </w:rPr>
        <w:t xml:space="preserve"> </w:t>
      </w:r>
      <w:proofErr w:type="spellStart"/>
      <w:r w:rsidR="000B73EC" w:rsidRPr="00145494">
        <w:rPr>
          <w:lang w:val="en-US"/>
        </w:rPr>
        <w:t>ada</w:t>
      </w:r>
      <w:proofErr w:type="spellEnd"/>
      <w:r w:rsidR="000B73EC" w:rsidRPr="00145494">
        <w:rPr>
          <w:lang w:val="en-US"/>
        </w:rPr>
        <w:t xml:space="preserve">, </w:t>
      </w:r>
      <w:proofErr w:type="spellStart"/>
      <w:r w:rsidR="000B73EC" w:rsidRPr="00145494">
        <w:rPr>
          <w:lang w:val="en-US"/>
        </w:rPr>
        <w:t>sekecil</w:t>
      </w:r>
      <w:proofErr w:type="spellEnd"/>
      <w:r w:rsidR="000B73EC" w:rsidRPr="00145494">
        <w:rPr>
          <w:lang w:val="en-US"/>
        </w:rPr>
        <w:t xml:space="preserve"> </w:t>
      </w:r>
      <w:proofErr w:type="spellStart"/>
      <w:r w:rsidR="000B73EC" w:rsidRPr="00145494">
        <w:rPr>
          <w:lang w:val="en-US"/>
        </w:rPr>
        <w:t>apapun</w:t>
      </w:r>
      <w:proofErr w:type="spellEnd"/>
      <w:r w:rsidR="000B73EC" w:rsidRPr="00145494">
        <w:rPr>
          <w:lang w:val="en-US"/>
        </w:rPr>
        <w:t xml:space="preserve">, </w:t>
      </w:r>
      <w:proofErr w:type="spellStart"/>
      <w:r w:rsidR="000B73EC" w:rsidRPr="00145494">
        <w:rPr>
          <w:lang w:val="en-US"/>
        </w:rPr>
        <w:t>akan</w:t>
      </w:r>
      <w:proofErr w:type="spellEnd"/>
      <w:r w:rsidR="000B73EC" w:rsidRPr="00145494">
        <w:rPr>
          <w:lang w:val="en-US"/>
        </w:rPr>
        <w:t xml:space="preserve"> </w:t>
      </w:r>
      <w:proofErr w:type="spellStart"/>
      <w:r w:rsidR="000B73EC" w:rsidRPr="00145494">
        <w:rPr>
          <w:lang w:val="en-US"/>
        </w:rPr>
        <w:t>lebih</w:t>
      </w:r>
      <w:proofErr w:type="spellEnd"/>
      <w:r w:rsidR="000B73EC" w:rsidRPr="00145494">
        <w:rPr>
          <w:lang w:val="en-US"/>
        </w:rPr>
        <w:t xml:space="preserve"> </w:t>
      </w:r>
      <w:proofErr w:type="spellStart"/>
      <w:r w:rsidR="000B73EC" w:rsidRPr="00145494">
        <w:rPr>
          <w:lang w:val="en-US"/>
        </w:rPr>
        <w:t>baik</w:t>
      </w:r>
      <w:proofErr w:type="spellEnd"/>
      <w:r w:rsidR="000B73EC" w:rsidRPr="00145494">
        <w:rPr>
          <w:lang w:val="en-US"/>
        </w:rPr>
        <w:t xml:space="preserve"> </w:t>
      </w:r>
      <w:proofErr w:type="spellStart"/>
      <w:r w:rsidR="000B73EC" w:rsidRPr="00145494">
        <w:rPr>
          <w:lang w:val="en-US"/>
        </w:rPr>
        <w:t>menjadi</w:t>
      </w:r>
      <w:proofErr w:type="spellEnd"/>
      <w:r w:rsidR="000B73EC" w:rsidRPr="00145494">
        <w:rPr>
          <w:lang w:val="en-US"/>
        </w:rPr>
        <w:t xml:space="preserve"> </w:t>
      </w:r>
      <w:proofErr w:type="spellStart"/>
      <w:r w:rsidR="000B73EC" w:rsidRPr="00145494">
        <w:rPr>
          <w:lang w:val="en-US"/>
        </w:rPr>
        <w:t>suatu</w:t>
      </w:r>
      <w:proofErr w:type="spellEnd"/>
      <w:r w:rsidR="000B73EC" w:rsidRPr="00145494">
        <w:rPr>
          <w:lang w:val="en-US"/>
        </w:rPr>
        <w:t xml:space="preserve"> </w:t>
      </w:r>
      <w:proofErr w:type="spellStart"/>
      <w:r w:rsidR="000B73EC" w:rsidRPr="00145494">
        <w:rPr>
          <w:lang w:val="en-US"/>
        </w:rPr>
        <w:t>dogmatis</w:t>
      </w:r>
      <w:proofErr w:type="spellEnd"/>
      <w:r w:rsidR="000B73EC" w:rsidRPr="00145494">
        <w:rPr>
          <w:lang w:val="en-US"/>
        </w:rPr>
        <w:t xml:space="preserve"> </w:t>
      </w:r>
      <w:proofErr w:type="spellStart"/>
      <w:r w:rsidR="000B73EC" w:rsidRPr="00145494">
        <w:rPr>
          <w:lang w:val="en-US"/>
        </w:rPr>
        <w:t>bagi</w:t>
      </w:r>
      <w:proofErr w:type="spellEnd"/>
      <w:r w:rsidR="000B73EC" w:rsidRPr="00145494">
        <w:rPr>
          <w:lang w:val="en-US"/>
        </w:rPr>
        <w:t xml:space="preserve"> </w:t>
      </w:r>
      <w:proofErr w:type="spellStart"/>
      <w:r w:rsidR="000B73EC" w:rsidRPr="00145494">
        <w:rPr>
          <w:lang w:val="en-US"/>
        </w:rPr>
        <w:t>perusahaan</w:t>
      </w:r>
      <w:proofErr w:type="spellEnd"/>
      <w:r w:rsidR="000B73EC" w:rsidRPr="00145494">
        <w:rPr>
          <w:lang w:val="en-US"/>
        </w:rPr>
        <w:t xml:space="preserve">, agar </w:t>
      </w:r>
      <w:proofErr w:type="spellStart"/>
      <w:r w:rsidR="000B73EC" w:rsidRPr="00145494">
        <w:rPr>
          <w:lang w:val="en-US"/>
        </w:rPr>
        <w:t>perusahaan</w:t>
      </w:r>
      <w:proofErr w:type="spellEnd"/>
      <w:r w:rsidR="000B73EC" w:rsidRPr="00145494">
        <w:rPr>
          <w:lang w:val="en-US"/>
        </w:rPr>
        <w:t xml:space="preserve"> </w:t>
      </w:r>
      <w:proofErr w:type="spellStart"/>
      <w:r w:rsidR="000B73EC" w:rsidRPr="00145494">
        <w:rPr>
          <w:lang w:val="en-US"/>
        </w:rPr>
        <w:t>sesegera</w:t>
      </w:r>
      <w:proofErr w:type="spellEnd"/>
      <w:r w:rsidR="000B73EC" w:rsidRPr="00145494">
        <w:rPr>
          <w:lang w:val="en-US"/>
        </w:rPr>
        <w:t xml:space="preserve"> </w:t>
      </w:r>
      <w:proofErr w:type="spellStart"/>
      <w:r w:rsidR="000B73EC" w:rsidRPr="00145494">
        <w:rPr>
          <w:lang w:val="en-US"/>
        </w:rPr>
        <w:t>mungkin</w:t>
      </w:r>
      <w:proofErr w:type="spellEnd"/>
      <w:r w:rsidR="000B73EC" w:rsidRPr="00145494">
        <w:rPr>
          <w:lang w:val="en-US"/>
        </w:rPr>
        <w:t xml:space="preserve"> </w:t>
      </w:r>
      <w:proofErr w:type="spellStart"/>
      <w:r w:rsidR="000B73EC" w:rsidRPr="00145494">
        <w:rPr>
          <w:lang w:val="en-US"/>
        </w:rPr>
        <w:t>melimitkan</w:t>
      </w:r>
      <w:proofErr w:type="spellEnd"/>
      <w:r w:rsidR="000B73EC" w:rsidRPr="00145494">
        <w:rPr>
          <w:lang w:val="en-US"/>
        </w:rPr>
        <w:t xml:space="preserve"> </w:t>
      </w:r>
      <w:proofErr w:type="spellStart"/>
      <w:r w:rsidR="000B73EC" w:rsidRPr="00145494">
        <w:rPr>
          <w:lang w:val="en-US"/>
        </w:rPr>
        <w:t>sekecil</w:t>
      </w:r>
      <w:proofErr w:type="spellEnd"/>
      <w:r w:rsidR="000B73EC" w:rsidRPr="00145494">
        <w:rPr>
          <w:lang w:val="en-US"/>
        </w:rPr>
        <w:t xml:space="preserve"> </w:t>
      </w:r>
      <w:proofErr w:type="spellStart"/>
      <w:r w:rsidR="000B73EC" w:rsidRPr="00145494">
        <w:rPr>
          <w:lang w:val="en-US"/>
        </w:rPr>
        <w:t>kecilnya</w:t>
      </w:r>
      <w:proofErr w:type="spellEnd"/>
      <w:r w:rsidR="000B73EC" w:rsidRPr="00145494">
        <w:rPr>
          <w:lang w:val="en-US"/>
        </w:rPr>
        <w:t xml:space="preserve"> </w:t>
      </w:r>
      <w:proofErr w:type="spellStart"/>
      <w:r w:rsidR="000B73EC" w:rsidRPr="00145494">
        <w:rPr>
          <w:lang w:val="en-US"/>
        </w:rPr>
        <w:t>permasalahan</w:t>
      </w:r>
      <w:proofErr w:type="spellEnd"/>
      <w:r w:rsidR="000B73EC" w:rsidRPr="00145494">
        <w:rPr>
          <w:lang w:val="en-US"/>
        </w:rPr>
        <w:t xml:space="preserve"> yang </w:t>
      </w:r>
      <w:proofErr w:type="spellStart"/>
      <w:r w:rsidR="000B73EC" w:rsidRPr="00145494">
        <w:rPr>
          <w:lang w:val="en-US"/>
        </w:rPr>
        <w:t>dihadapi</w:t>
      </w:r>
      <w:proofErr w:type="spellEnd"/>
      <w:r w:rsidR="000B73EC" w:rsidRPr="00145494">
        <w:rPr>
          <w:lang w:val="en-US"/>
        </w:rPr>
        <w:t xml:space="preserve">. </w:t>
      </w:r>
      <w:proofErr w:type="spellStart"/>
      <w:r w:rsidR="000B73EC" w:rsidRPr="00145494">
        <w:rPr>
          <w:lang w:val="en-US"/>
        </w:rPr>
        <w:t>Jangan</w:t>
      </w:r>
      <w:proofErr w:type="spellEnd"/>
      <w:r w:rsidR="000B73EC" w:rsidRPr="00145494">
        <w:rPr>
          <w:lang w:val="en-US"/>
        </w:rPr>
        <w:t xml:space="preserve"> </w:t>
      </w:r>
      <w:proofErr w:type="spellStart"/>
      <w:r w:rsidR="000B73EC" w:rsidRPr="00145494">
        <w:rPr>
          <w:lang w:val="en-US"/>
        </w:rPr>
        <w:t>sampai</w:t>
      </w:r>
      <w:proofErr w:type="spellEnd"/>
      <w:r w:rsidR="003E3658" w:rsidRPr="00145494">
        <w:rPr>
          <w:lang w:val="en-US"/>
        </w:rPr>
        <w:t xml:space="preserve"> </w:t>
      </w:r>
      <w:proofErr w:type="spellStart"/>
      <w:r w:rsidR="003E3658" w:rsidRPr="00145494">
        <w:rPr>
          <w:lang w:val="en-US"/>
        </w:rPr>
        <w:t>permasalahan</w:t>
      </w:r>
      <w:proofErr w:type="spellEnd"/>
      <w:r w:rsidR="003E3658" w:rsidRPr="00145494">
        <w:rPr>
          <w:lang w:val="en-US"/>
        </w:rPr>
        <w:t xml:space="preserve"> </w:t>
      </w:r>
      <w:proofErr w:type="spellStart"/>
      <w:r w:rsidR="003E3658" w:rsidRPr="00145494">
        <w:rPr>
          <w:lang w:val="en-US"/>
        </w:rPr>
        <w:t>tak</w:t>
      </w:r>
      <w:proofErr w:type="spellEnd"/>
      <w:r w:rsidR="003E3658" w:rsidRPr="00145494">
        <w:rPr>
          <w:lang w:val="en-US"/>
        </w:rPr>
        <w:t xml:space="preserve"> </w:t>
      </w:r>
      <w:proofErr w:type="spellStart"/>
      <w:r w:rsidR="003E3658" w:rsidRPr="00145494">
        <w:rPr>
          <w:lang w:val="en-US"/>
        </w:rPr>
        <w:t>diselesaikan</w:t>
      </w:r>
      <w:proofErr w:type="spellEnd"/>
      <w:r w:rsidR="003E3658" w:rsidRPr="00145494">
        <w:rPr>
          <w:lang w:val="en-US"/>
        </w:rPr>
        <w:t xml:space="preserve"> dan </w:t>
      </w:r>
      <w:proofErr w:type="spellStart"/>
      <w:r w:rsidR="003E3658" w:rsidRPr="00145494">
        <w:rPr>
          <w:lang w:val="en-US"/>
        </w:rPr>
        <w:t>kemudin</w:t>
      </w:r>
      <w:proofErr w:type="spellEnd"/>
      <w:r w:rsidR="003E3658" w:rsidRPr="00145494">
        <w:rPr>
          <w:lang w:val="en-US"/>
        </w:rPr>
        <w:t xml:space="preserve"> </w:t>
      </w:r>
      <w:proofErr w:type="spellStart"/>
      <w:r w:rsidR="003E3658" w:rsidRPr="00145494">
        <w:rPr>
          <w:lang w:val="en-US"/>
        </w:rPr>
        <w:t>menjadi</w:t>
      </w:r>
      <w:proofErr w:type="spellEnd"/>
      <w:r w:rsidR="003E3658" w:rsidRPr="00145494">
        <w:rPr>
          <w:lang w:val="en-US"/>
        </w:rPr>
        <w:t xml:space="preserve"> </w:t>
      </w:r>
      <w:proofErr w:type="spellStart"/>
      <w:r w:rsidR="003E3658" w:rsidRPr="00145494">
        <w:rPr>
          <w:lang w:val="en-US"/>
        </w:rPr>
        <w:t>menumpuk</w:t>
      </w:r>
      <w:proofErr w:type="spellEnd"/>
      <w:r w:rsidR="003E3658" w:rsidRPr="00145494">
        <w:rPr>
          <w:lang w:val="en-US"/>
        </w:rPr>
        <w:t xml:space="preserve"> dan </w:t>
      </w:r>
      <w:proofErr w:type="spellStart"/>
      <w:r w:rsidR="003E3658" w:rsidRPr="00145494">
        <w:rPr>
          <w:lang w:val="en-US"/>
        </w:rPr>
        <w:t>menjadi</w:t>
      </w:r>
      <w:proofErr w:type="spellEnd"/>
      <w:r w:rsidR="003E3658" w:rsidRPr="00145494">
        <w:rPr>
          <w:lang w:val="en-US"/>
        </w:rPr>
        <w:t xml:space="preserve"> </w:t>
      </w:r>
      <w:proofErr w:type="spellStart"/>
      <w:r w:rsidR="003E3658" w:rsidRPr="00145494">
        <w:rPr>
          <w:lang w:val="en-US"/>
        </w:rPr>
        <w:t>permasalahan</w:t>
      </w:r>
      <w:proofErr w:type="spellEnd"/>
      <w:r w:rsidR="003E3658" w:rsidRPr="00145494">
        <w:rPr>
          <w:lang w:val="en-US"/>
        </w:rPr>
        <w:t xml:space="preserve"> yang </w:t>
      </w:r>
      <w:proofErr w:type="spellStart"/>
      <w:r w:rsidR="003E3658" w:rsidRPr="00145494">
        <w:rPr>
          <w:lang w:val="en-US"/>
        </w:rPr>
        <w:t>besar</w:t>
      </w:r>
      <w:proofErr w:type="spellEnd"/>
      <w:r w:rsidR="003E3658" w:rsidRPr="00145494">
        <w:rPr>
          <w:lang w:val="en-US"/>
        </w:rPr>
        <w:t xml:space="preserve">. </w:t>
      </w:r>
      <w:proofErr w:type="spellStart"/>
      <w:r w:rsidR="003E3658" w:rsidRPr="00145494">
        <w:rPr>
          <w:lang w:val="en-US"/>
        </w:rPr>
        <w:t>Begitulah</w:t>
      </w:r>
      <w:proofErr w:type="spellEnd"/>
      <w:r w:rsidR="003E3658" w:rsidRPr="00145494">
        <w:rPr>
          <w:lang w:val="en-US"/>
        </w:rPr>
        <w:t xml:space="preserve"> yang </w:t>
      </w:r>
      <w:proofErr w:type="spellStart"/>
      <w:r w:rsidR="003E3658" w:rsidRPr="00145494">
        <w:rPr>
          <w:lang w:val="en-US"/>
        </w:rPr>
        <w:t>dibangun</w:t>
      </w:r>
      <w:proofErr w:type="spellEnd"/>
      <w:r w:rsidR="003E3658" w:rsidRPr="00145494">
        <w:rPr>
          <w:lang w:val="en-US"/>
        </w:rPr>
        <w:t xml:space="preserve"> di BMT Mitra </w:t>
      </w:r>
      <w:proofErr w:type="spellStart"/>
      <w:r w:rsidR="003E3658" w:rsidRPr="00145494">
        <w:rPr>
          <w:lang w:val="en-US"/>
        </w:rPr>
        <w:t>Umat</w:t>
      </w:r>
      <w:proofErr w:type="spellEnd"/>
      <w:r w:rsidR="003E3658" w:rsidRPr="00145494">
        <w:rPr>
          <w:lang w:val="en-US"/>
        </w:rPr>
        <w:t>.</w:t>
      </w:r>
    </w:p>
    <w:p w14:paraId="5FCFA44F" w14:textId="75BB56D8" w:rsidR="00B965CD" w:rsidRDefault="00016438" w:rsidP="005E172E">
      <w:pPr>
        <w:pStyle w:val="NormalWeb"/>
        <w:spacing w:before="0" w:beforeAutospacing="0" w:after="0" w:afterAutospacing="0" w:line="23" w:lineRule="atLeast"/>
        <w:ind w:firstLine="567"/>
        <w:jc w:val="both"/>
      </w:pPr>
      <w:r w:rsidRPr="00145494">
        <w:rPr>
          <w:lang w:val="en-US"/>
        </w:rPr>
        <w:t xml:space="preserve">Pada </w:t>
      </w:r>
      <w:proofErr w:type="spellStart"/>
      <w:r w:rsidRPr="00145494">
        <w:rPr>
          <w:lang w:val="en-US"/>
        </w:rPr>
        <w:t>poin</w:t>
      </w:r>
      <w:proofErr w:type="spellEnd"/>
      <w:r w:rsidRPr="00145494">
        <w:rPr>
          <w:lang w:val="en-US"/>
        </w:rPr>
        <w:t xml:space="preserve"> (c) demi </w:t>
      </w:r>
      <w:proofErr w:type="spellStart"/>
      <w:r w:rsidRPr="00145494">
        <w:rPr>
          <w:lang w:val="en-US"/>
        </w:rPr>
        <w:t>pengembangan</w:t>
      </w:r>
      <w:proofErr w:type="spellEnd"/>
      <w:r w:rsidRPr="00145494">
        <w:rPr>
          <w:lang w:val="en-US"/>
        </w:rPr>
        <w:t xml:space="preserve"> </w:t>
      </w:r>
      <w:proofErr w:type="spellStart"/>
      <w:r w:rsidRPr="00145494">
        <w:rPr>
          <w:lang w:val="en-US"/>
        </w:rPr>
        <w:t>pengembangan</w:t>
      </w:r>
      <w:proofErr w:type="spellEnd"/>
      <w:r w:rsidRPr="00145494">
        <w:rPr>
          <w:lang w:val="en-US"/>
        </w:rPr>
        <w:t xml:space="preserve">, </w:t>
      </w:r>
      <w:proofErr w:type="spellStart"/>
      <w:r w:rsidR="00101062" w:rsidRPr="00145494">
        <w:rPr>
          <w:lang w:val="en-US"/>
        </w:rPr>
        <w:t>nilai</w:t>
      </w:r>
      <w:proofErr w:type="spellEnd"/>
      <w:r w:rsidR="00101062" w:rsidRPr="00145494">
        <w:rPr>
          <w:lang w:val="en-US"/>
        </w:rPr>
        <w:t xml:space="preserve"> </w:t>
      </w:r>
      <w:proofErr w:type="spellStart"/>
      <w:r w:rsidR="00101062" w:rsidRPr="00145494">
        <w:rPr>
          <w:lang w:val="en-US"/>
        </w:rPr>
        <w:t>atau</w:t>
      </w:r>
      <w:proofErr w:type="spellEnd"/>
      <w:r w:rsidR="00101062" w:rsidRPr="00145494">
        <w:rPr>
          <w:lang w:val="en-US"/>
        </w:rPr>
        <w:t xml:space="preserve"> </w:t>
      </w:r>
      <w:proofErr w:type="spellStart"/>
      <w:r w:rsidR="00101062" w:rsidRPr="00145494">
        <w:rPr>
          <w:lang w:val="en-US"/>
        </w:rPr>
        <w:t>prinsip</w:t>
      </w:r>
      <w:proofErr w:type="spellEnd"/>
      <w:r w:rsidR="00101062" w:rsidRPr="00145494">
        <w:rPr>
          <w:lang w:val="en-US"/>
        </w:rPr>
        <w:t xml:space="preserve"> </w:t>
      </w:r>
      <w:proofErr w:type="spellStart"/>
      <w:r w:rsidR="00101062" w:rsidRPr="00145494">
        <w:rPr>
          <w:lang w:val="en-US"/>
        </w:rPr>
        <w:t>ini</w:t>
      </w:r>
      <w:proofErr w:type="spellEnd"/>
      <w:r w:rsidR="00101062" w:rsidRPr="00145494">
        <w:rPr>
          <w:lang w:val="en-US"/>
        </w:rPr>
        <w:t xml:space="preserve"> sangat </w:t>
      </w:r>
      <w:proofErr w:type="spellStart"/>
      <w:r w:rsidR="00101062" w:rsidRPr="00145494">
        <w:rPr>
          <w:lang w:val="en-US"/>
        </w:rPr>
        <w:t>didukung</w:t>
      </w:r>
      <w:proofErr w:type="spellEnd"/>
      <w:r w:rsidR="00101062" w:rsidRPr="00145494">
        <w:rPr>
          <w:lang w:val="en-US"/>
        </w:rPr>
        <w:t xml:space="preserve"> oleh </w:t>
      </w:r>
      <w:proofErr w:type="spellStart"/>
      <w:r w:rsidR="00101062" w:rsidRPr="00145494">
        <w:rPr>
          <w:lang w:val="en-US"/>
        </w:rPr>
        <w:t>apa</w:t>
      </w:r>
      <w:proofErr w:type="spellEnd"/>
      <w:r w:rsidR="00101062" w:rsidRPr="00145494">
        <w:rPr>
          <w:lang w:val="en-US"/>
        </w:rPr>
        <w:t xml:space="preserve"> yang </w:t>
      </w:r>
      <w:proofErr w:type="spellStart"/>
      <w:r w:rsidR="00101062" w:rsidRPr="00145494">
        <w:rPr>
          <w:lang w:val="en-US"/>
        </w:rPr>
        <w:t>dikemukakan</w:t>
      </w:r>
      <w:proofErr w:type="spellEnd"/>
      <w:r w:rsidR="00101062" w:rsidRPr="00145494">
        <w:rPr>
          <w:lang w:val="en-US"/>
        </w:rPr>
        <w:t xml:space="preserve"> oleh </w:t>
      </w:r>
      <w:r w:rsidR="0098783A" w:rsidRPr="00145494">
        <w:rPr>
          <w:color w:val="000000" w:themeColor="text1"/>
          <w:lang w:val="en-US"/>
        </w:rPr>
        <w:fldChar w:fldCharType="begin" w:fldLock="1"/>
      </w:r>
      <w:r w:rsidR="008C36E0" w:rsidRPr="00145494">
        <w:rPr>
          <w:color w:val="000000" w:themeColor="text1"/>
          <w:lang w:val="en-US"/>
        </w:rPr>
        <w:instrText>ADDIN CSL_CITATION {"citationItems":[{"id":"ITEM-1","itemData":{"author":[{"dropping-particle":"","family":"Fahiem","given":"Wirasena Fadilla","non-dropping-particle":"","parse-names":false,"suffix":""},{"dropping-particle":"","family":"Gilang","given":"Alini","non-dropping-particle":"","parse-names":false,"suffix":""}],"id":"ITEM-1","issue":"3","issued":{"date-parts":[["2020"]]},"page":"242-256","title":"PENGARUH PENGEMBANGAN ORGANISASI TERHADAP KINERJA KARYAWAN PADA PT . DIRGANTARA INDONESIA","type":"article-journal","volume":"4"},"uris":["http://www.mendeley.com/documents/?uuid=ba6ad6d6-80ab-4ab6-99cc-284a6b59b2e7"]}],"mendeley":{"formattedCitation":"(Fahiem and Gilang 2020)","manualFormatting":"Fahiem dan Gilang (2020)","plainTextFormattedCitation":"(Fahiem and Gilang 2020)","previouslyFormattedCitation":"(Fahiem and Gilang 2020)"},"properties":{"noteIndex":0},"schema":"https://github.com/citation-style-language/schema/raw/master/csl-citation.json"}</w:instrText>
      </w:r>
      <w:r w:rsidR="0098783A" w:rsidRPr="00145494">
        <w:rPr>
          <w:color w:val="000000" w:themeColor="text1"/>
          <w:lang w:val="en-US"/>
        </w:rPr>
        <w:fldChar w:fldCharType="separate"/>
      </w:r>
      <w:r w:rsidR="00F92E94" w:rsidRPr="00145494">
        <w:rPr>
          <w:noProof/>
          <w:color w:val="000000" w:themeColor="text1"/>
          <w:lang w:val="en-US"/>
        </w:rPr>
        <w:t>Fahiem</w:t>
      </w:r>
      <w:r w:rsidR="008C36E0" w:rsidRPr="00145494">
        <w:rPr>
          <w:noProof/>
          <w:color w:val="000000" w:themeColor="text1"/>
          <w:lang w:val="en-US"/>
        </w:rPr>
        <w:t xml:space="preserve"> dan </w:t>
      </w:r>
      <w:r w:rsidR="00F92E94" w:rsidRPr="00145494">
        <w:rPr>
          <w:noProof/>
          <w:color w:val="000000" w:themeColor="text1"/>
          <w:lang w:val="en-US"/>
        </w:rPr>
        <w:t xml:space="preserve">Gilang </w:t>
      </w:r>
      <w:r w:rsidR="008C36E0" w:rsidRPr="00145494">
        <w:rPr>
          <w:noProof/>
          <w:color w:val="000000" w:themeColor="text1"/>
          <w:lang w:val="en-US"/>
        </w:rPr>
        <w:t>(</w:t>
      </w:r>
      <w:r w:rsidR="00F92E94" w:rsidRPr="00145494">
        <w:rPr>
          <w:noProof/>
          <w:color w:val="000000" w:themeColor="text1"/>
          <w:lang w:val="en-US"/>
        </w:rPr>
        <w:t>2020)</w:t>
      </w:r>
      <w:r w:rsidR="0098783A" w:rsidRPr="00145494">
        <w:rPr>
          <w:color w:val="000000" w:themeColor="text1"/>
          <w:lang w:val="en-US"/>
        </w:rPr>
        <w:fldChar w:fldCharType="end"/>
      </w:r>
      <w:r w:rsidR="00101062" w:rsidRPr="00145494">
        <w:rPr>
          <w:color w:val="000000" w:themeColor="text1"/>
          <w:lang w:val="en-US"/>
        </w:rPr>
        <w:t xml:space="preserve">, </w:t>
      </w:r>
      <w:proofErr w:type="spellStart"/>
      <w:r w:rsidR="00101062" w:rsidRPr="00145494">
        <w:rPr>
          <w:lang w:val="en-US"/>
        </w:rPr>
        <w:t>bahwa</w:t>
      </w:r>
      <w:proofErr w:type="spellEnd"/>
      <w:r w:rsidR="00101062" w:rsidRPr="00145494">
        <w:rPr>
          <w:lang w:val="en-US"/>
        </w:rPr>
        <w:t xml:space="preserve"> </w:t>
      </w:r>
      <w:proofErr w:type="spellStart"/>
      <w:r w:rsidR="00101062" w:rsidRPr="00145494">
        <w:rPr>
          <w:lang w:val="en-US"/>
        </w:rPr>
        <w:t>dalam</w:t>
      </w:r>
      <w:proofErr w:type="spellEnd"/>
      <w:r w:rsidR="00101062" w:rsidRPr="00145494">
        <w:rPr>
          <w:lang w:val="en-US"/>
        </w:rPr>
        <w:t xml:space="preserve"> </w:t>
      </w:r>
      <w:proofErr w:type="spellStart"/>
      <w:r w:rsidR="00C57F0A" w:rsidRPr="00145494">
        <w:rPr>
          <w:lang w:val="en-US"/>
        </w:rPr>
        <w:t>pengembangan</w:t>
      </w:r>
      <w:proofErr w:type="spellEnd"/>
      <w:r w:rsidR="00C57F0A" w:rsidRPr="00145494">
        <w:rPr>
          <w:lang w:val="en-US"/>
        </w:rPr>
        <w:t xml:space="preserve"> </w:t>
      </w:r>
      <w:proofErr w:type="spellStart"/>
      <w:r w:rsidR="00101062" w:rsidRPr="00145494">
        <w:rPr>
          <w:lang w:val="en-US"/>
        </w:rPr>
        <w:t>ter</w:t>
      </w:r>
      <w:r w:rsidR="00B53946">
        <w:rPr>
          <w:lang w:val="en-US"/>
        </w:rPr>
        <w:t>d</w:t>
      </w:r>
      <w:r w:rsidR="00101062" w:rsidRPr="00145494">
        <w:rPr>
          <w:lang w:val="en-US"/>
        </w:rPr>
        <w:t>apat</w:t>
      </w:r>
      <w:proofErr w:type="spellEnd"/>
      <w:r w:rsidR="00101062" w:rsidRPr="00145494">
        <w:rPr>
          <w:lang w:val="en-US"/>
        </w:rPr>
        <w:t xml:space="preserve"> </w:t>
      </w:r>
      <w:proofErr w:type="spellStart"/>
      <w:r w:rsidR="00C57F0A" w:rsidRPr="00145494">
        <w:rPr>
          <w:lang w:val="en-US"/>
        </w:rPr>
        <w:t>upaya</w:t>
      </w:r>
      <w:proofErr w:type="spellEnd"/>
      <w:r w:rsidR="00C57F0A" w:rsidRPr="00145494">
        <w:rPr>
          <w:lang w:val="en-US"/>
        </w:rPr>
        <w:t xml:space="preserve"> </w:t>
      </w:r>
      <w:proofErr w:type="spellStart"/>
      <w:r w:rsidR="00C57F0A" w:rsidRPr="00145494">
        <w:rPr>
          <w:lang w:val="en-US"/>
        </w:rPr>
        <w:t>untuk</w:t>
      </w:r>
      <w:proofErr w:type="spellEnd"/>
      <w:r w:rsidR="00C57F0A" w:rsidRPr="00145494">
        <w:rPr>
          <w:lang w:val="en-US"/>
        </w:rPr>
        <w:t xml:space="preserve"> </w:t>
      </w:r>
      <w:proofErr w:type="spellStart"/>
      <w:r w:rsidR="00C57F0A" w:rsidRPr="00145494">
        <w:rPr>
          <w:lang w:val="en-US"/>
        </w:rPr>
        <w:t>melakukan</w:t>
      </w:r>
      <w:proofErr w:type="spellEnd"/>
      <w:r w:rsidR="00101062" w:rsidRPr="00145494">
        <w:rPr>
          <w:lang w:val="en-US"/>
        </w:rPr>
        <w:t xml:space="preserve"> </w:t>
      </w:r>
      <w:proofErr w:type="spellStart"/>
      <w:r w:rsidR="00101062" w:rsidRPr="00145494">
        <w:rPr>
          <w:lang w:val="en-US"/>
        </w:rPr>
        <w:t>perlua</w:t>
      </w:r>
      <w:r w:rsidR="004D3B1C" w:rsidRPr="00145494">
        <w:rPr>
          <w:lang w:val="en-US"/>
        </w:rPr>
        <w:t>s</w:t>
      </w:r>
      <w:r w:rsidR="00101062" w:rsidRPr="00145494">
        <w:rPr>
          <w:lang w:val="en-US"/>
        </w:rPr>
        <w:t>an</w:t>
      </w:r>
      <w:proofErr w:type="spellEnd"/>
      <w:r w:rsidR="00101062" w:rsidRPr="00145494">
        <w:rPr>
          <w:lang w:val="en-US"/>
        </w:rPr>
        <w:t>,</w:t>
      </w:r>
      <w:r w:rsidR="00C57F0A" w:rsidRPr="00145494">
        <w:t xml:space="preserve"> perbaikan </w:t>
      </w:r>
      <w:proofErr w:type="spellStart"/>
      <w:r w:rsidR="00101062" w:rsidRPr="00145494">
        <w:rPr>
          <w:lang w:val="en-US"/>
        </w:rPr>
        <w:t>perbaikan</w:t>
      </w:r>
      <w:proofErr w:type="spellEnd"/>
      <w:r w:rsidR="00101062" w:rsidRPr="00145494">
        <w:rPr>
          <w:lang w:val="en-US"/>
        </w:rPr>
        <w:t xml:space="preserve"> </w:t>
      </w:r>
      <w:r w:rsidR="00C57F0A" w:rsidRPr="00145494">
        <w:t>atau peningkatan, dan</w:t>
      </w:r>
      <w:r w:rsidR="00C57F0A" w:rsidRPr="00145494">
        <w:rPr>
          <w:lang w:val="en-US"/>
        </w:rPr>
        <w:t xml:space="preserve"> </w:t>
      </w:r>
      <w:r w:rsidR="00101062" w:rsidRPr="00145494">
        <w:rPr>
          <w:lang w:val="en-US"/>
        </w:rPr>
        <w:t xml:space="preserve">juga </w:t>
      </w:r>
      <w:r w:rsidR="00C57F0A" w:rsidRPr="00145494">
        <w:t xml:space="preserve">penguatan yang telah </w:t>
      </w:r>
      <w:proofErr w:type="spellStart"/>
      <w:r w:rsidR="00101062" w:rsidRPr="00145494">
        <w:rPr>
          <w:lang w:val="en-US"/>
        </w:rPr>
        <w:t>tersusun</w:t>
      </w:r>
      <w:proofErr w:type="spellEnd"/>
      <w:r w:rsidR="00101062" w:rsidRPr="00145494">
        <w:rPr>
          <w:lang w:val="en-US"/>
        </w:rPr>
        <w:t xml:space="preserve"> </w:t>
      </w:r>
      <w:proofErr w:type="spellStart"/>
      <w:r w:rsidR="00101062" w:rsidRPr="00145494">
        <w:rPr>
          <w:lang w:val="en-US"/>
        </w:rPr>
        <w:t>dalam</w:t>
      </w:r>
      <w:proofErr w:type="spellEnd"/>
      <w:r w:rsidR="00101062" w:rsidRPr="00145494">
        <w:rPr>
          <w:lang w:val="en-US"/>
        </w:rPr>
        <w:t xml:space="preserve"> </w:t>
      </w:r>
      <w:proofErr w:type="spellStart"/>
      <w:r w:rsidR="00101062" w:rsidRPr="00145494">
        <w:rPr>
          <w:lang w:val="en-US"/>
        </w:rPr>
        <w:t>suatu</w:t>
      </w:r>
      <w:proofErr w:type="spellEnd"/>
      <w:r w:rsidR="00101062" w:rsidRPr="00145494">
        <w:rPr>
          <w:lang w:val="en-US"/>
        </w:rPr>
        <w:t xml:space="preserve"> program </w:t>
      </w:r>
      <w:proofErr w:type="spellStart"/>
      <w:r w:rsidR="00101062" w:rsidRPr="00145494">
        <w:rPr>
          <w:lang w:val="en-US"/>
        </w:rPr>
        <w:t>kerja</w:t>
      </w:r>
      <w:proofErr w:type="spellEnd"/>
      <w:r w:rsidR="00101062" w:rsidRPr="00145494">
        <w:rPr>
          <w:lang w:val="en-US"/>
        </w:rPr>
        <w:t xml:space="preserve"> dan strategi, </w:t>
      </w:r>
      <w:proofErr w:type="spellStart"/>
      <w:r w:rsidR="00101062" w:rsidRPr="00145494">
        <w:rPr>
          <w:lang w:val="en-US"/>
        </w:rPr>
        <w:t>terstruktur</w:t>
      </w:r>
      <w:proofErr w:type="spellEnd"/>
      <w:r w:rsidR="00101062" w:rsidRPr="00145494">
        <w:rPr>
          <w:lang w:val="en-US"/>
        </w:rPr>
        <w:t xml:space="preserve">, </w:t>
      </w:r>
      <w:proofErr w:type="spellStart"/>
      <w:r w:rsidR="00101062" w:rsidRPr="00145494">
        <w:rPr>
          <w:lang w:val="en-US"/>
        </w:rPr>
        <w:t>serta</w:t>
      </w:r>
      <w:proofErr w:type="spellEnd"/>
      <w:r w:rsidR="00101062" w:rsidRPr="00145494">
        <w:rPr>
          <w:lang w:val="en-US"/>
        </w:rPr>
        <w:t xml:space="preserve"> </w:t>
      </w:r>
      <w:proofErr w:type="spellStart"/>
      <w:r w:rsidR="00101062" w:rsidRPr="00145494">
        <w:rPr>
          <w:lang w:val="en-US"/>
        </w:rPr>
        <w:t>tertata</w:t>
      </w:r>
      <w:proofErr w:type="spellEnd"/>
      <w:r w:rsidR="00101062" w:rsidRPr="00145494">
        <w:rPr>
          <w:lang w:val="en-US"/>
        </w:rPr>
        <w:t xml:space="preserve"> </w:t>
      </w:r>
      <w:r w:rsidR="00101062" w:rsidRPr="00145494">
        <w:rPr>
          <w:i/>
          <w:iCs/>
          <w:lang w:val="en-US"/>
        </w:rPr>
        <w:t>step by step</w:t>
      </w:r>
      <w:r w:rsidR="00101062" w:rsidRPr="00145494">
        <w:rPr>
          <w:lang w:val="en-US"/>
        </w:rPr>
        <w:t xml:space="preserve"> </w:t>
      </w:r>
      <w:proofErr w:type="spellStart"/>
      <w:r w:rsidR="00101062" w:rsidRPr="00145494">
        <w:rPr>
          <w:lang w:val="en-US"/>
        </w:rPr>
        <w:t>seb</w:t>
      </w:r>
      <w:r w:rsidR="00286007" w:rsidRPr="00145494">
        <w:rPr>
          <w:lang w:val="en-US"/>
        </w:rPr>
        <w:t>a</w:t>
      </w:r>
      <w:r w:rsidR="00101062" w:rsidRPr="00145494">
        <w:rPr>
          <w:lang w:val="en-US"/>
        </w:rPr>
        <w:t>gai</w:t>
      </w:r>
      <w:proofErr w:type="spellEnd"/>
      <w:r w:rsidR="00101062" w:rsidRPr="00145494">
        <w:rPr>
          <w:lang w:val="en-US"/>
        </w:rPr>
        <w:t xml:space="preserve"> </w:t>
      </w:r>
      <w:proofErr w:type="spellStart"/>
      <w:r w:rsidR="00101062" w:rsidRPr="00145494">
        <w:rPr>
          <w:lang w:val="en-US"/>
        </w:rPr>
        <w:t>suatu</w:t>
      </w:r>
      <w:proofErr w:type="spellEnd"/>
      <w:r w:rsidR="00101062" w:rsidRPr="00145494">
        <w:rPr>
          <w:lang w:val="en-US"/>
        </w:rPr>
        <w:t xml:space="preserve"> proses </w:t>
      </w:r>
      <w:proofErr w:type="spellStart"/>
      <w:r w:rsidR="00101062" w:rsidRPr="00145494">
        <w:rPr>
          <w:lang w:val="en-US"/>
        </w:rPr>
        <w:t>prosesnya</w:t>
      </w:r>
      <w:proofErr w:type="spellEnd"/>
      <w:r w:rsidR="00101062" w:rsidRPr="00145494">
        <w:rPr>
          <w:lang w:val="en-US"/>
        </w:rPr>
        <w:t xml:space="preserve"> </w:t>
      </w:r>
      <w:proofErr w:type="spellStart"/>
      <w:r w:rsidR="00101062" w:rsidRPr="00145494">
        <w:rPr>
          <w:lang w:val="en-US"/>
        </w:rPr>
        <w:t>menuju</w:t>
      </w:r>
      <w:proofErr w:type="spellEnd"/>
      <w:r w:rsidR="00101062" w:rsidRPr="00145494">
        <w:rPr>
          <w:lang w:val="en-US"/>
        </w:rPr>
        <w:t xml:space="preserve"> pada </w:t>
      </w:r>
      <w:proofErr w:type="spellStart"/>
      <w:r w:rsidR="00101062" w:rsidRPr="00145494">
        <w:rPr>
          <w:lang w:val="en-US"/>
        </w:rPr>
        <w:t>keberhasilan</w:t>
      </w:r>
      <w:proofErr w:type="spellEnd"/>
      <w:r w:rsidR="00101062" w:rsidRPr="00145494">
        <w:rPr>
          <w:lang w:val="en-US"/>
        </w:rPr>
        <w:t xml:space="preserve"> </w:t>
      </w:r>
      <w:proofErr w:type="spellStart"/>
      <w:r w:rsidR="00101062" w:rsidRPr="00145494">
        <w:rPr>
          <w:lang w:val="en-US"/>
        </w:rPr>
        <w:t>suatu</w:t>
      </w:r>
      <w:proofErr w:type="spellEnd"/>
      <w:r w:rsidR="00101062" w:rsidRPr="00145494">
        <w:rPr>
          <w:lang w:val="en-US"/>
        </w:rPr>
        <w:t xml:space="preserve"> </w:t>
      </w:r>
      <w:proofErr w:type="spellStart"/>
      <w:r w:rsidR="00101062" w:rsidRPr="00145494">
        <w:rPr>
          <w:lang w:val="en-US"/>
        </w:rPr>
        <w:t>usaha</w:t>
      </w:r>
      <w:proofErr w:type="spellEnd"/>
      <w:r w:rsidR="00101062" w:rsidRPr="00145494">
        <w:rPr>
          <w:lang w:val="en-US"/>
        </w:rPr>
        <w:t xml:space="preserve"> / </w:t>
      </w:r>
      <w:proofErr w:type="spellStart"/>
      <w:r w:rsidR="00101062" w:rsidRPr="00145494">
        <w:rPr>
          <w:lang w:val="en-US"/>
        </w:rPr>
        <w:t>organisasi</w:t>
      </w:r>
      <w:proofErr w:type="spellEnd"/>
      <w:r w:rsidR="00C57F0A" w:rsidRPr="00145494">
        <w:t>.</w:t>
      </w:r>
    </w:p>
    <w:p w14:paraId="18803B77" w14:textId="77777777" w:rsidR="00B53946" w:rsidRPr="00145494" w:rsidRDefault="00B53946" w:rsidP="005E172E">
      <w:pPr>
        <w:pStyle w:val="NormalWeb"/>
        <w:spacing w:before="0" w:beforeAutospacing="0" w:after="0" w:afterAutospacing="0" w:line="23" w:lineRule="atLeast"/>
        <w:ind w:firstLine="567"/>
        <w:jc w:val="both"/>
        <w:rPr>
          <w:lang w:val="en-US"/>
        </w:rPr>
      </w:pPr>
    </w:p>
    <w:p w14:paraId="3F16C062" w14:textId="57DA4E16" w:rsidR="007F1525" w:rsidRPr="00145494" w:rsidRDefault="006930B3" w:rsidP="00AB58EB">
      <w:pPr>
        <w:pStyle w:val="NormalWeb"/>
        <w:numPr>
          <w:ilvl w:val="0"/>
          <w:numId w:val="13"/>
        </w:numPr>
        <w:spacing w:before="0" w:beforeAutospacing="0" w:after="0" w:afterAutospacing="0" w:line="23" w:lineRule="atLeast"/>
        <w:ind w:left="284" w:hanging="284"/>
        <w:jc w:val="both"/>
        <w:rPr>
          <w:b/>
          <w:bCs/>
          <w:lang w:val="en-US"/>
        </w:rPr>
      </w:pPr>
      <w:proofErr w:type="spellStart"/>
      <w:r w:rsidRPr="00145494">
        <w:rPr>
          <w:b/>
          <w:bCs/>
          <w:lang w:val="en-US"/>
        </w:rPr>
        <w:t>Karakteristik</w:t>
      </w:r>
      <w:proofErr w:type="spellEnd"/>
      <w:r w:rsidRPr="00145494">
        <w:rPr>
          <w:b/>
          <w:bCs/>
          <w:lang w:val="en-US"/>
        </w:rPr>
        <w:t xml:space="preserve"> </w:t>
      </w:r>
      <w:proofErr w:type="spellStart"/>
      <w:r w:rsidR="007F1525" w:rsidRPr="00145494">
        <w:rPr>
          <w:b/>
          <w:bCs/>
          <w:lang w:val="en-US"/>
        </w:rPr>
        <w:t>atau</w:t>
      </w:r>
      <w:proofErr w:type="spellEnd"/>
      <w:r w:rsidR="007F1525" w:rsidRPr="00145494">
        <w:rPr>
          <w:b/>
          <w:bCs/>
          <w:lang w:val="en-US"/>
        </w:rPr>
        <w:t xml:space="preserve"> </w:t>
      </w:r>
      <w:proofErr w:type="spellStart"/>
      <w:r w:rsidR="007F1525" w:rsidRPr="00145494">
        <w:rPr>
          <w:b/>
          <w:bCs/>
          <w:lang w:val="en-US"/>
        </w:rPr>
        <w:t>indikator</w:t>
      </w:r>
      <w:proofErr w:type="spellEnd"/>
      <w:r w:rsidR="007F1525" w:rsidRPr="00145494">
        <w:rPr>
          <w:b/>
          <w:bCs/>
          <w:lang w:val="en-US"/>
        </w:rPr>
        <w:t xml:space="preserve"> </w:t>
      </w:r>
      <w:proofErr w:type="spellStart"/>
      <w:r w:rsidR="007F1525" w:rsidRPr="00145494">
        <w:rPr>
          <w:b/>
          <w:bCs/>
          <w:lang w:val="en-US"/>
        </w:rPr>
        <w:t>adanya</w:t>
      </w:r>
      <w:proofErr w:type="spellEnd"/>
      <w:r w:rsidR="007F1525" w:rsidRPr="00145494">
        <w:rPr>
          <w:b/>
          <w:bCs/>
          <w:lang w:val="en-US"/>
        </w:rPr>
        <w:t xml:space="preserve"> </w:t>
      </w:r>
      <w:proofErr w:type="spellStart"/>
      <w:r w:rsidR="007F1525" w:rsidRPr="00145494">
        <w:rPr>
          <w:b/>
          <w:bCs/>
          <w:lang w:val="en-US"/>
        </w:rPr>
        <w:t>perubahan</w:t>
      </w:r>
      <w:proofErr w:type="spellEnd"/>
      <w:r w:rsidR="007F1525" w:rsidRPr="00145494">
        <w:rPr>
          <w:b/>
          <w:bCs/>
          <w:lang w:val="en-US"/>
        </w:rPr>
        <w:t xml:space="preserve"> </w:t>
      </w:r>
      <w:proofErr w:type="spellStart"/>
      <w:r w:rsidRPr="00145494">
        <w:rPr>
          <w:b/>
          <w:bCs/>
          <w:lang w:val="en-US"/>
        </w:rPr>
        <w:t>dalam</w:t>
      </w:r>
      <w:proofErr w:type="spellEnd"/>
      <w:r w:rsidRPr="00145494">
        <w:rPr>
          <w:b/>
          <w:bCs/>
          <w:lang w:val="en-US"/>
        </w:rPr>
        <w:t xml:space="preserve"> </w:t>
      </w:r>
      <w:proofErr w:type="spellStart"/>
      <w:r w:rsidR="00E74B56" w:rsidRPr="00145494">
        <w:rPr>
          <w:b/>
          <w:bCs/>
          <w:lang w:val="en-US"/>
        </w:rPr>
        <w:t>Pengembangan</w:t>
      </w:r>
      <w:proofErr w:type="spellEnd"/>
      <w:r w:rsidR="00E74B56" w:rsidRPr="00145494">
        <w:rPr>
          <w:b/>
          <w:bCs/>
          <w:lang w:val="en-US"/>
        </w:rPr>
        <w:t xml:space="preserve"> </w:t>
      </w:r>
      <w:proofErr w:type="spellStart"/>
      <w:r w:rsidR="00E74B56" w:rsidRPr="00145494">
        <w:rPr>
          <w:b/>
          <w:bCs/>
          <w:lang w:val="en-US"/>
        </w:rPr>
        <w:t>Organisasional</w:t>
      </w:r>
      <w:proofErr w:type="spellEnd"/>
    </w:p>
    <w:p w14:paraId="29DA56F7" w14:textId="1E63B888" w:rsidR="0015755E" w:rsidRPr="00145494" w:rsidRDefault="0015755E" w:rsidP="00CF7478">
      <w:pPr>
        <w:pStyle w:val="NormalWeb"/>
        <w:spacing w:before="0" w:beforeAutospacing="0" w:after="0" w:afterAutospacing="0" w:line="23" w:lineRule="atLeast"/>
        <w:ind w:firstLine="567"/>
        <w:jc w:val="both"/>
        <w:rPr>
          <w:lang w:val="en-US"/>
        </w:rPr>
      </w:pPr>
      <w:r w:rsidRPr="00145494">
        <w:rPr>
          <w:lang w:val="en-US"/>
        </w:rPr>
        <w:t xml:space="preserve">Pada </w:t>
      </w:r>
      <w:proofErr w:type="spellStart"/>
      <w:r w:rsidRPr="00145494">
        <w:rPr>
          <w:lang w:val="en-US"/>
        </w:rPr>
        <w:t>penelitian</w:t>
      </w:r>
      <w:proofErr w:type="spellEnd"/>
      <w:r w:rsidRPr="00145494">
        <w:rPr>
          <w:lang w:val="en-US"/>
        </w:rPr>
        <w:t xml:space="preserve"> </w:t>
      </w:r>
      <w:proofErr w:type="spellStart"/>
      <w:r w:rsidRPr="00145494">
        <w:rPr>
          <w:lang w:val="en-US"/>
        </w:rPr>
        <w:t>ini</w:t>
      </w:r>
      <w:proofErr w:type="spellEnd"/>
      <w:r w:rsidRPr="00145494">
        <w:rPr>
          <w:lang w:val="en-US"/>
        </w:rPr>
        <w:t xml:space="preserve">, </w:t>
      </w:r>
      <w:proofErr w:type="spellStart"/>
      <w:r w:rsidR="00DF527F" w:rsidRPr="00145494">
        <w:rPr>
          <w:lang w:val="en-US"/>
        </w:rPr>
        <w:t>berkait</w:t>
      </w:r>
      <w:proofErr w:type="spellEnd"/>
      <w:r w:rsidR="00DF527F" w:rsidRPr="00145494">
        <w:rPr>
          <w:lang w:val="en-US"/>
        </w:rPr>
        <w:t xml:space="preserve"> </w:t>
      </w:r>
      <w:proofErr w:type="spellStart"/>
      <w:r w:rsidR="00DF527F" w:rsidRPr="00145494">
        <w:rPr>
          <w:lang w:val="en-US"/>
        </w:rPr>
        <w:t>dengan</w:t>
      </w:r>
      <w:proofErr w:type="spellEnd"/>
      <w:r w:rsidR="00DF527F" w:rsidRPr="00145494">
        <w:rPr>
          <w:lang w:val="en-US"/>
        </w:rPr>
        <w:t xml:space="preserve"> </w:t>
      </w:r>
      <w:proofErr w:type="spellStart"/>
      <w:r w:rsidR="00DF527F" w:rsidRPr="00145494">
        <w:rPr>
          <w:lang w:val="en-US"/>
        </w:rPr>
        <w:t>upaya</w:t>
      </w:r>
      <w:proofErr w:type="spellEnd"/>
      <w:r w:rsidR="00DF527F" w:rsidRPr="00145494">
        <w:rPr>
          <w:lang w:val="en-US"/>
        </w:rPr>
        <w:t xml:space="preserve"> </w:t>
      </w:r>
      <w:proofErr w:type="spellStart"/>
      <w:r w:rsidR="00DF527F" w:rsidRPr="00145494">
        <w:rPr>
          <w:lang w:val="en-US"/>
        </w:rPr>
        <w:t>pengembangan</w:t>
      </w:r>
      <w:proofErr w:type="spellEnd"/>
      <w:r w:rsidR="00DF527F" w:rsidRPr="00145494">
        <w:rPr>
          <w:lang w:val="en-US"/>
        </w:rPr>
        <w:t xml:space="preserve"> pada BMT Mitra </w:t>
      </w:r>
      <w:proofErr w:type="spellStart"/>
      <w:r w:rsidR="00DF527F" w:rsidRPr="00145494">
        <w:rPr>
          <w:lang w:val="en-US"/>
        </w:rPr>
        <w:t>Umat</w:t>
      </w:r>
      <w:proofErr w:type="spellEnd"/>
      <w:r w:rsidR="00DF527F" w:rsidRPr="00145494">
        <w:rPr>
          <w:lang w:val="en-US"/>
        </w:rPr>
        <w:t xml:space="preserve">, </w:t>
      </w:r>
      <w:proofErr w:type="spellStart"/>
      <w:r w:rsidRPr="00145494">
        <w:rPr>
          <w:lang w:val="en-US"/>
        </w:rPr>
        <w:t>ditemukan</w:t>
      </w:r>
      <w:proofErr w:type="spellEnd"/>
      <w:r w:rsidRPr="00145494">
        <w:rPr>
          <w:lang w:val="en-US"/>
        </w:rPr>
        <w:t xml:space="preserve"> </w:t>
      </w:r>
      <w:proofErr w:type="spellStart"/>
      <w:r w:rsidRPr="00145494">
        <w:rPr>
          <w:lang w:val="en-US"/>
        </w:rPr>
        <w:t>adanya</w:t>
      </w:r>
      <w:proofErr w:type="spellEnd"/>
      <w:r w:rsidRPr="00145494">
        <w:rPr>
          <w:lang w:val="en-US"/>
        </w:rPr>
        <w:t xml:space="preserve"> </w:t>
      </w:r>
      <w:proofErr w:type="spellStart"/>
      <w:r w:rsidRPr="00145494">
        <w:rPr>
          <w:lang w:val="en-US"/>
        </w:rPr>
        <w:t>beberapa</w:t>
      </w:r>
      <w:proofErr w:type="spellEnd"/>
      <w:r w:rsidRPr="00145494">
        <w:rPr>
          <w:lang w:val="en-US"/>
        </w:rPr>
        <w:t xml:space="preserve"> </w:t>
      </w:r>
      <w:proofErr w:type="spellStart"/>
      <w:r w:rsidRPr="00145494">
        <w:rPr>
          <w:lang w:val="en-US"/>
        </w:rPr>
        <w:t>hal</w:t>
      </w:r>
      <w:proofErr w:type="spellEnd"/>
      <w:r w:rsidRPr="00145494">
        <w:rPr>
          <w:lang w:val="en-US"/>
        </w:rPr>
        <w:t xml:space="preserve"> yang </w:t>
      </w:r>
      <w:proofErr w:type="spellStart"/>
      <w:r w:rsidRPr="00145494">
        <w:rPr>
          <w:lang w:val="en-US"/>
        </w:rPr>
        <w:t>terjadi</w:t>
      </w:r>
      <w:proofErr w:type="spellEnd"/>
      <w:r w:rsidRPr="00145494">
        <w:rPr>
          <w:lang w:val="en-US"/>
        </w:rPr>
        <w:t xml:space="preserve"> di BMT Mitra </w:t>
      </w:r>
      <w:proofErr w:type="spellStart"/>
      <w:r w:rsidRPr="00145494">
        <w:rPr>
          <w:lang w:val="en-US"/>
        </w:rPr>
        <w:t>Umat</w:t>
      </w:r>
      <w:proofErr w:type="spellEnd"/>
      <w:r w:rsidRPr="00145494">
        <w:rPr>
          <w:lang w:val="en-US"/>
        </w:rPr>
        <w:t xml:space="preserve">, </w:t>
      </w:r>
      <w:proofErr w:type="spellStart"/>
      <w:proofErr w:type="gramStart"/>
      <w:r w:rsidRPr="00145494">
        <w:rPr>
          <w:lang w:val="en-US"/>
        </w:rPr>
        <w:t>yaitu</w:t>
      </w:r>
      <w:proofErr w:type="spellEnd"/>
      <w:r w:rsidRPr="00145494">
        <w:rPr>
          <w:lang w:val="en-US"/>
        </w:rPr>
        <w:t xml:space="preserve"> :</w:t>
      </w:r>
      <w:proofErr w:type="gramEnd"/>
    </w:p>
    <w:p w14:paraId="25BA6FD5" w14:textId="77777777" w:rsidR="00286007" w:rsidRPr="00145494" w:rsidRDefault="00286007" w:rsidP="0015755E">
      <w:pPr>
        <w:pStyle w:val="NormalWeb"/>
        <w:spacing w:before="0" w:beforeAutospacing="0" w:after="0" w:afterAutospacing="0" w:line="23" w:lineRule="atLeast"/>
        <w:jc w:val="both"/>
        <w:rPr>
          <w:lang w:val="en-US"/>
        </w:rPr>
      </w:pPr>
    </w:p>
    <w:p w14:paraId="1F36A415" w14:textId="6DB67B08" w:rsidR="009124F5" w:rsidRPr="00145494" w:rsidRDefault="009124F5" w:rsidP="00B67956">
      <w:pPr>
        <w:pStyle w:val="NormalWeb"/>
        <w:numPr>
          <w:ilvl w:val="0"/>
          <w:numId w:val="28"/>
        </w:numPr>
        <w:spacing w:before="0" w:beforeAutospacing="0" w:after="0" w:afterAutospacing="0" w:line="23" w:lineRule="atLeast"/>
        <w:ind w:left="426" w:hanging="426"/>
        <w:jc w:val="both"/>
        <w:rPr>
          <w:b/>
          <w:bCs/>
          <w:lang w:val="en-US"/>
        </w:rPr>
      </w:pPr>
      <w:proofErr w:type="spellStart"/>
      <w:r w:rsidRPr="00145494">
        <w:rPr>
          <w:b/>
          <w:bCs/>
          <w:lang w:val="en-US"/>
        </w:rPr>
        <w:t>Perkembangan</w:t>
      </w:r>
      <w:proofErr w:type="spellEnd"/>
      <w:r w:rsidRPr="00145494">
        <w:rPr>
          <w:b/>
          <w:bCs/>
          <w:lang w:val="en-US"/>
        </w:rPr>
        <w:t xml:space="preserve"> </w:t>
      </w:r>
      <w:proofErr w:type="spellStart"/>
      <w:r w:rsidRPr="00145494">
        <w:rPr>
          <w:b/>
          <w:bCs/>
          <w:lang w:val="en-US"/>
        </w:rPr>
        <w:t>Secara</w:t>
      </w:r>
      <w:proofErr w:type="spellEnd"/>
      <w:r w:rsidRPr="00145494">
        <w:rPr>
          <w:b/>
          <w:bCs/>
          <w:lang w:val="en-US"/>
        </w:rPr>
        <w:t xml:space="preserve"> </w:t>
      </w:r>
      <w:r w:rsidRPr="00145494">
        <w:rPr>
          <w:b/>
          <w:bCs/>
          <w:i/>
          <w:iCs/>
          <w:lang w:val="en-US"/>
        </w:rPr>
        <w:t>Hard Organizational</w:t>
      </w:r>
    </w:p>
    <w:p w14:paraId="477F8CA0" w14:textId="3E48EFF0" w:rsidR="0015755E" w:rsidRPr="00145494" w:rsidRDefault="0015755E"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Terdapat</w:t>
      </w:r>
      <w:proofErr w:type="spellEnd"/>
      <w:r w:rsidRPr="00145494">
        <w:rPr>
          <w:lang w:val="en-US"/>
        </w:rPr>
        <w:t xml:space="preserve"> </w:t>
      </w:r>
      <w:proofErr w:type="spellStart"/>
      <w:r w:rsidR="00DF527F" w:rsidRPr="00145494">
        <w:rPr>
          <w:lang w:val="en-US"/>
        </w:rPr>
        <w:t>penambahan</w:t>
      </w:r>
      <w:proofErr w:type="spellEnd"/>
      <w:r w:rsidR="00DF527F" w:rsidRPr="00145494">
        <w:rPr>
          <w:lang w:val="en-US"/>
        </w:rPr>
        <w:t xml:space="preserve"> </w:t>
      </w:r>
      <w:proofErr w:type="spellStart"/>
      <w:r w:rsidRPr="00145494">
        <w:rPr>
          <w:lang w:val="en-US"/>
        </w:rPr>
        <w:t>penambahan</w:t>
      </w:r>
      <w:proofErr w:type="spellEnd"/>
      <w:r w:rsidRPr="00145494">
        <w:rPr>
          <w:lang w:val="en-US"/>
        </w:rPr>
        <w:t xml:space="preserve"> </w:t>
      </w:r>
      <w:proofErr w:type="spellStart"/>
      <w:r w:rsidRPr="00145494">
        <w:rPr>
          <w:lang w:val="en-US"/>
        </w:rPr>
        <w:t>kantor</w:t>
      </w:r>
      <w:proofErr w:type="spellEnd"/>
      <w:r w:rsidRPr="00145494">
        <w:rPr>
          <w:lang w:val="en-US"/>
        </w:rPr>
        <w:t xml:space="preserve"> </w:t>
      </w:r>
      <w:proofErr w:type="spellStart"/>
      <w:r w:rsidRPr="00145494">
        <w:rPr>
          <w:lang w:val="en-US"/>
        </w:rPr>
        <w:t>cabang</w:t>
      </w:r>
      <w:proofErr w:type="spellEnd"/>
    </w:p>
    <w:p w14:paraId="61130184" w14:textId="0B586FCF" w:rsidR="0015755E" w:rsidRPr="00145494" w:rsidRDefault="0015755E"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Terdapat</w:t>
      </w:r>
      <w:proofErr w:type="spellEnd"/>
      <w:r w:rsidRPr="00145494">
        <w:rPr>
          <w:lang w:val="en-US"/>
        </w:rPr>
        <w:t xml:space="preserve"> </w:t>
      </w:r>
      <w:proofErr w:type="spellStart"/>
      <w:r w:rsidR="00DF527F" w:rsidRPr="00145494">
        <w:rPr>
          <w:lang w:val="en-US"/>
        </w:rPr>
        <w:t>penambahan</w:t>
      </w:r>
      <w:proofErr w:type="spellEnd"/>
      <w:r w:rsidR="00DF527F" w:rsidRPr="00145494">
        <w:rPr>
          <w:lang w:val="en-US"/>
        </w:rPr>
        <w:t xml:space="preserve"> </w:t>
      </w:r>
      <w:proofErr w:type="spellStart"/>
      <w:r w:rsidRPr="00145494">
        <w:rPr>
          <w:lang w:val="en-US"/>
        </w:rPr>
        <w:t>penambahan</w:t>
      </w:r>
      <w:proofErr w:type="spellEnd"/>
      <w:r w:rsidRPr="00145494">
        <w:rPr>
          <w:lang w:val="en-US"/>
        </w:rPr>
        <w:t xml:space="preserve"> </w:t>
      </w:r>
      <w:proofErr w:type="spellStart"/>
      <w:r w:rsidRPr="00145494">
        <w:rPr>
          <w:lang w:val="en-US"/>
        </w:rPr>
        <w:t>kantor</w:t>
      </w:r>
      <w:proofErr w:type="spellEnd"/>
      <w:r w:rsidRPr="00145494">
        <w:rPr>
          <w:lang w:val="en-US"/>
        </w:rPr>
        <w:t xml:space="preserve"> kas </w:t>
      </w:r>
      <w:proofErr w:type="spellStart"/>
      <w:r w:rsidRPr="00145494">
        <w:rPr>
          <w:lang w:val="en-US"/>
        </w:rPr>
        <w:t>pembantu</w:t>
      </w:r>
      <w:proofErr w:type="spellEnd"/>
    </w:p>
    <w:p w14:paraId="6AD40EF1" w14:textId="6D03D2D8" w:rsidR="00DF527F" w:rsidRPr="00145494" w:rsidRDefault="00DF527F"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Terdapat</w:t>
      </w:r>
      <w:proofErr w:type="spellEnd"/>
      <w:r w:rsidRPr="00145494">
        <w:rPr>
          <w:lang w:val="en-US"/>
        </w:rPr>
        <w:t xml:space="preserve"> </w:t>
      </w:r>
      <w:proofErr w:type="spellStart"/>
      <w:r w:rsidRPr="00145494">
        <w:rPr>
          <w:lang w:val="en-US"/>
        </w:rPr>
        <w:t>pengembangan</w:t>
      </w:r>
      <w:proofErr w:type="spellEnd"/>
      <w:r w:rsidRPr="00145494">
        <w:rPr>
          <w:lang w:val="en-US"/>
        </w:rPr>
        <w:t xml:space="preserve"> dan </w:t>
      </w:r>
      <w:proofErr w:type="spellStart"/>
      <w:r w:rsidRPr="00145494">
        <w:rPr>
          <w:lang w:val="en-US"/>
        </w:rPr>
        <w:t>atau</w:t>
      </w:r>
      <w:proofErr w:type="spellEnd"/>
      <w:r w:rsidRPr="00145494">
        <w:rPr>
          <w:lang w:val="en-US"/>
        </w:rPr>
        <w:t xml:space="preserve"> </w:t>
      </w:r>
      <w:proofErr w:type="spellStart"/>
      <w:r w:rsidRPr="00145494">
        <w:rPr>
          <w:lang w:val="en-US"/>
        </w:rPr>
        <w:t>penambahan</w:t>
      </w:r>
      <w:proofErr w:type="spellEnd"/>
      <w:r w:rsidRPr="00145494">
        <w:rPr>
          <w:lang w:val="en-US"/>
        </w:rPr>
        <w:t xml:space="preserve"> item </w:t>
      </w:r>
      <w:proofErr w:type="spellStart"/>
      <w:r w:rsidRPr="00145494">
        <w:rPr>
          <w:lang w:val="en-US"/>
        </w:rPr>
        <w:t>atau</w:t>
      </w:r>
      <w:proofErr w:type="spellEnd"/>
      <w:r w:rsidRPr="00145494">
        <w:rPr>
          <w:lang w:val="en-US"/>
        </w:rPr>
        <w:t xml:space="preserve"> positioning </w:t>
      </w:r>
      <w:r w:rsidR="00AC2AFC" w:rsidRPr="00145494">
        <w:rPr>
          <w:lang w:val="en-US"/>
        </w:rPr>
        <w:t>structural</w:t>
      </w:r>
    </w:p>
    <w:p w14:paraId="506B8DC1" w14:textId="00CD0F8D" w:rsidR="00AC2AFC" w:rsidRPr="00145494" w:rsidRDefault="00AC2AFC"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lastRenderedPageBreak/>
        <w:t>Terdapat</w:t>
      </w:r>
      <w:proofErr w:type="spellEnd"/>
      <w:r w:rsidRPr="00145494">
        <w:rPr>
          <w:lang w:val="en-US"/>
        </w:rPr>
        <w:t xml:space="preserve"> </w:t>
      </w:r>
      <w:proofErr w:type="spellStart"/>
      <w:r w:rsidRPr="00145494">
        <w:rPr>
          <w:lang w:val="en-US"/>
        </w:rPr>
        <w:t>penataan</w:t>
      </w:r>
      <w:proofErr w:type="spellEnd"/>
      <w:r w:rsidRPr="00145494">
        <w:rPr>
          <w:lang w:val="en-US"/>
        </w:rPr>
        <w:t xml:space="preserve"> </w:t>
      </w:r>
      <w:proofErr w:type="spellStart"/>
      <w:r w:rsidRPr="00145494">
        <w:rPr>
          <w:lang w:val="en-US"/>
        </w:rPr>
        <w:t>organisasional</w:t>
      </w:r>
      <w:proofErr w:type="spellEnd"/>
      <w:r w:rsidRPr="00145494">
        <w:rPr>
          <w:lang w:val="en-US"/>
        </w:rPr>
        <w:t xml:space="preserve"> masing </w:t>
      </w:r>
      <w:proofErr w:type="spellStart"/>
      <w:r w:rsidRPr="00145494">
        <w:rPr>
          <w:lang w:val="en-US"/>
        </w:rPr>
        <w:t>masing</w:t>
      </w:r>
      <w:proofErr w:type="spellEnd"/>
      <w:r w:rsidRPr="00145494">
        <w:rPr>
          <w:lang w:val="en-US"/>
        </w:rPr>
        <w:t xml:space="preserve"> </w:t>
      </w:r>
      <w:proofErr w:type="spellStart"/>
      <w:r w:rsidRPr="00145494">
        <w:rPr>
          <w:lang w:val="en-US"/>
        </w:rPr>
        <w:t>kantor</w:t>
      </w:r>
      <w:proofErr w:type="spellEnd"/>
      <w:r w:rsidRPr="00145494">
        <w:rPr>
          <w:lang w:val="en-US"/>
        </w:rPr>
        <w:t xml:space="preserve">, </w:t>
      </w:r>
      <w:proofErr w:type="spellStart"/>
      <w:r w:rsidRPr="00145494">
        <w:rPr>
          <w:lang w:val="en-US"/>
        </w:rPr>
        <w:t>baik</w:t>
      </w:r>
      <w:proofErr w:type="spellEnd"/>
      <w:r w:rsidRPr="00145494">
        <w:rPr>
          <w:lang w:val="en-US"/>
        </w:rPr>
        <w:t xml:space="preserve"> </w:t>
      </w:r>
      <w:proofErr w:type="spellStart"/>
      <w:r w:rsidRPr="00145494">
        <w:rPr>
          <w:lang w:val="en-US"/>
        </w:rPr>
        <w:t>kantor</w:t>
      </w:r>
      <w:proofErr w:type="spellEnd"/>
      <w:r w:rsidRPr="00145494">
        <w:rPr>
          <w:lang w:val="en-US"/>
        </w:rPr>
        <w:t xml:space="preserve"> </w:t>
      </w:r>
      <w:proofErr w:type="spellStart"/>
      <w:r w:rsidRPr="00145494">
        <w:rPr>
          <w:lang w:val="en-US"/>
        </w:rPr>
        <w:t>pusat</w:t>
      </w:r>
      <w:proofErr w:type="spellEnd"/>
      <w:r w:rsidRPr="00145494">
        <w:rPr>
          <w:lang w:val="en-US"/>
        </w:rPr>
        <w:t xml:space="preserve">, </w:t>
      </w:r>
      <w:proofErr w:type="spellStart"/>
      <w:r w:rsidRPr="00145494">
        <w:rPr>
          <w:lang w:val="en-US"/>
        </w:rPr>
        <w:t>kantor</w:t>
      </w:r>
      <w:proofErr w:type="spellEnd"/>
      <w:r w:rsidRPr="00145494">
        <w:rPr>
          <w:lang w:val="en-US"/>
        </w:rPr>
        <w:t xml:space="preserve"> </w:t>
      </w:r>
      <w:proofErr w:type="spellStart"/>
      <w:r w:rsidRPr="00145494">
        <w:rPr>
          <w:lang w:val="en-US"/>
        </w:rPr>
        <w:t>cabang</w:t>
      </w:r>
      <w:proofErr w:type="spellEnd"/>
      <w:r w:rsidRPr="00145494">
        <w:rPr>
          <w:lang w:val="en-US"/>
        </w:rPr>
        <w:t xml:space="preserve">, </w:t>
      </w:r>
      <w:proofErr w:type="spellStart"/>
      <w:r w:rsidRPr="00145494">
        <w:rPr>
          <w:lang w:val="en-US"/>
        </w:rPr>
        <w:t>maupun</w:t>
      </w:r>
      <w:proofErr w:type="spellEnd"/>
      <w:r w:rsidRPr="00145494">
        <w:rPr>
          <w:lang w:val="en-US"/>
        </w:rPr>
        <w:t xml:space="preserve"> </w:t>
      </w:r>
      <w:proofErr w:type="spellStart"/>
      <w:r w:rsidRPr="00145494">
        <w:rPr>
          <w:lang w:val="en-US"/>
        </w:rPr>
        <w:t>kantor</w:t>
      </w:r>
      <w:proofErr w:type="spellEnd"/>
      <w:r w:rsidRPr="00145494">
        <w:rPr>
          <w:lang w:val="en-US"/>
        </w:rPr>
        <w:t xml:space="preserve"> kas </w:t>
      </w:r>
      <w:proofErr w:type="spellStart"/>
      <w:r w:rsidRPr="00145494">
        <w:rPr>
          <w:lang w:val="en-US"/>
        </w:rPr>
        <w:t>pembantu</w:t>
      </w:r>
      <w:proofErr w:type="spellEnd"/>
    </w:p>
    <w:p w14:paraId="55DA3411" w14:textId="09195AEB" w:rsidR="00AC2AFC" w:rsidRPr="00145494" w:rsidRDefault="00AC2AFC"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Muncul</w:t>
      </w:r>
      <w:r w:rsidR="00B53946">
        <w:rPr>
          <w:lang w:val="en-US"/>
        </w:rPr>
        <w:t>nya</w:t>
      </w:r>
      <w:proofErr w:type="spellEnd"/>
      <w:r w:rsidR="00DA1E05" w:rsidRPr="00145494">
        <w:rPr>
          <w:lang w:val="en-US"/>
        </w:rPr>
        <w:t xml:space="preserve"> </w:t>
      </w:r>
      <w:proofErr w:type="spellStart"/>
      <w:r w:rsidRPr="00145494">
        <w:rPr>
          <w:lang w:val="en-US"/>
        </w:rPr>
        <w:t>devisi</w:t>
      </w:r>
      <w:proofErr w:type="spellEnd"/>
      <w:r w:rsidRPr="00145494">
        <w:rPr>
          <w:lang w:val="en-US"/>
        </w:rPr>
        <w:t xml:space="preserve"> </w:t>
      </w:r>
      <w:proofErr w:type="spellStart"/>
      <w:r w:rsidRPr="00145494">
        <w:rPr>
          <w:lang w:val="en-US"/>
        </w:rPr>
        <w:t>Teknologi</w:t>
      </w:r>
      <w:proofErr w:type="spellEnd"/>
      <w:r w:rsidRPr="00145494">
        <w:rPr>
          <w:lang w:val="en-US"/>
        </w:rPr>
        <w:t xml:space="preserve"> </w:t>
      </w:r>
      <w:proofErr w:type="spellStart"/>
      <w:r w:rsidRPr="00145494">
        <w:rPr>
          <w:lang w:val="en-US"/>
        </w:rPr>
        <w:t>Informasi</w:t>
      </w:r>
      <w:proofErr w:type="spellEnd"/>
      <w:r w:rsidRPr="00145494">
        <w:rPr>
          <w:lang w:val="en-US"/>
        </w:rPr>
        <w:t xml:space="preserve">, </w:t>
      </w:r>
      <w:proofErr w:type="spellStart"/>
      <w:r w:rsidRPr="00145494">
        <w:rPr>
          <w:lang w:val="en-US"/>
        </w:rPr>
        <w:t>dibawah</w:t>
      </w:r>
      <w:proofErr w:type="spellEnd"/>
      <w:r w:rsidRPr="00145494">
        <w:rPr>
          <w:lang w:val="en-US"/>
        </w:rPr>
        <w:t xml:space="preserve"> </w:t>
      </w:r>
      <w:proofErr w:type="spellStart"/>
      <w:r w:rsidRPr="00145494">
        <w:rPr>
          <w:lang w:val="en-US"/>
        </w:rPr>
        <w:t>Supervisi</w:t>
      </w:r>
      <w:proofErr w:type="spellEnd"/>
      <w:r w:rsidRPr="00145494">
        <w:rPr>
          <w:lang w:val="en-US"/>
        </w:rPr>
        <w:t xml:space="preserve"> </w:t>
      </w:r>
      <w:proofErr w:type="spellStart"/>
      <w:r w:rsidRPr="00145494">
        <w:rPr>
          <w:lang w:val="en-US"/>
        </w:rPr>
        <w:t>Pengembangan</w:t>
      </w:r>
      <w:proofErr w:type="spellEnd"/>
    </w:p>
    <w:p w14:paraId="492362B3" w14:textId="0D0BCF11" w:rsidR="0015755E" w:rsidRPr="00145494" w:rsidRDefault="0015755E"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Terdapat</w:t>
      </w:r>
      <w:proofErr w:type="spellEnd"/>
      <w:r w:rsidRPr="00145494">
        <w:rPr>
          <w:lang w:val="en-US"/>
        </w:rPr>
        <w:t xml:space="preserve"> </w:t>
      </w:r>
      <w:proofErr w:type="spellStart"/>
      <w:r w:rsidRPr="00145494">
        <w:rPr>
          <w:lang w:val="en-US"/>
        </w:rPr>
        <w:t>penataan</w:t>
      </w:r>
      <w:proofErr w:type="spellEnd"/>
      <w:r w:rsidRPr="00145494">
        <w:rPr>
          <w:lang w:val="en-US"/>
        </w:rPr>
        <w:t xml:space="preserve"> </w:t>
      </w:r>
      <w:proofErr w:type="spellStart"/>
      <w:r w:rsidRPr="00145494">
        <w:rPr>
          <w:lang w:val="en-US"/>
        </w:rPr>
        <w:t>jalur</w:t>
      </w:r>
      <w:proofErr w:type="spellEnd"/>
      <w:r w:rsidRPr="00145494">
        <w:rPr>
          <w:lang w:val="en-US"/>
        </w:rPr>
        <w:t xml:space="preserve"> </w:t>
      </w:r>
      <w:proofErr w:type="spellStart"/>
      <w:r w:rsidRPr="00145494">
        <w:rPr>
          <w:lang w:val="en-US"/>
        </w:rPr>
        <w:t>karier</w:t>
      </w:r>
      <w:proofErr w:type="spellEnd"/>
      <w:r w:rsidRPr="00145494">
        <w:rPr>
          <w:lang w:val="en-US"/>
        </w:rPr>
        <w:t xml:space="preserve"> dan </w:t>
      </w:r>
      <w:proofErr w:type="spellStart"/>
      <w:r w:rsidRPr="00145494">
        <w:rPr>
          <w:lang w:val="en-US"/>
        </w:rPr>
        <w:t>terdapat</w:t>
      </w:r>
      <w:proofErr w:type="spellEnd"/>
      <w:r w:rsidRPr="00145494">
        <w:rPr>
          <w:lang w:val="en-US"/>
        </w:rPr>
        <w:t xml:space="preserve"> </w:t>
      </w:r>
      <w:proofErr w:type="spellStart"/>
      <w:r w:rsidRPr="00145494">
        <w:rPr>
          <w:lang w:val="en-US"/>
        </w:rPr>
        <w:t>peluang</w:t>
      </w:r>
      <w:proofErr w:type="spellEnd"/>
      <w:r w:rsidRPr="00145494">
        <w:rPr>
          <w:lang w:val="en-US"/>
        </w:rPr>
        <w:t xml:space="preserve"> </w:t>
      </w:r>
      <w:proofErr w:type="spellStart"/>
      <w:r w:rsidRPr="00145494">
        <w:rPr>
          <w:lang w:val="en-US"/>
        </w:rPr>
        <w:t>pengembangan</w:t>
      </w:r>
      <w:proofErr w:type="spellEnd"/>
      <w:r w:rsidRPr="00145494">
        <w:rPr>
          <w:lang w:val="en-US"/>
        </w:rPr>
        <w:t xml:space="preserve"> </w:t>
      </w:r>
      <w:proofErr w:type="spellStart"/>
      <w:r w:rsidRPr="00145494">
        <w:rPr>
          <w:lang w:val="en-US"/>
        </w:rPr>
        <w:t>berkarier</w:t>
      </w:r>
      <w:proofErr w:type="spellEnd"/>
    </w:p>
    <w:p w14:paraId="05D9B248" w14:textId="33EB316E" w:rsidR="0015755E" w:rsidRPr="00145494" w:rsidRDefault="00DF527F"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Terdapat</w:t>
      </w:r>
      <w:proofErr w:type="spellEnd"/>
      <w:r w:rsidRPr="00145494">
        <w:rPr>
          <w:lang w:val="en-US"/>
        </w:rPr>
        <w:t xml:space="preserve"> </w:t>
      </w:r>
      <w:proofErr w:type="spellStart"/>
      <w:r w:rsidRPr="00145494">
        <w:rPr>
          <w:lang w:val="en-US"/>
        </w:rPr>
        <w:t>peluang</w:t>
      </w:r>
      <w:proofErr w:type="spellEnd"/>
      <w:r w:rsidRPr="00145494">
        <w:rPr>
          <w:lang w:val="en-US"/>
        </w:rPr>
        <w:t xml:space="preserve"> </w:t>
      </w:r>
      <w:proofErr w:type="spellStart"/>
      <w:r w:rsidRPr="00145494">
        <w:rPr>
          <w:lang w:val="en-US"/>
        </w:rPr>
        <w:t>perubahan</w:t>
      </w:r>
      <w:proofErr w:type="spellEnd"/>
      <w:r w:rsidRPr="00145494">
        <w:rPr>
          <w:lang w:val="en-US"/>
        </w:rPr>
        <w:t xml:space="preserve"> </w:t>
      </w:r>
      <w:proofErr w:type="spellStart"/>
      <w:r w:rsidRPr="00145494">
        <w:rPr>
          <w:lang w:val="en-US"/>
        </w:rPr>
        <w:t>dari</w:t>
      </w:r>
      <w:proofErr w:type="spellEnd"/>
      <w:r w:rsidRPr="00145494">
        <w:rPr>
          <w:lang w:val="en-US"/>
        </w:rPr>
        <w:t xml:space="preserve"> status </w:t>
      </w:r>
      <w:proofErr w:type="spellStart"/>
      <w:r w:rsidRPr="00145494">
        <w:rPr>
          <w:lang w:val="en-US"/>
        </w:rPr>
        <w:t>kepegawaian</w:t>
      </w:r>
      <w:proofErr w:type="spellEnd"/>
      <w:r w:rsidRPr="00145494">
        <w:rPr>
          <w:lang w:val="en-US"/>
        </w:rPr>
        <w:t xml:space="preserve"> </w:t>
      </w:r>
      <w:proofErr w:type="spellStart"/>
      <w:r w:rsidRPr="00145494">
        <w:rPr>
          <w:lang w:val="en-US"/>
        </w:rPr>
        <w:t>pegawai</w:t>
      </w:r>
      <w:proofErr w:type="spellEnd"/>
      <w:r w:rsidRPr="00145494">
        <w:rPr>
          <w:lang w:val="en-US"/>
        </w:rPr>
        <w:t xml:space="preserve"> </w:t>
      </w:r>
      <w:proofErr w:type="spellStart"/>
      <w:r w:rsidRPr="00145494">
        <w:rPr>
          <w:lang w:val="en-US"/>
        </w:rPr>
        <w:t>kontrak</w:t>
      </w:r>
      <w:proofErr w:type="spellEnd"/>
      <w:r w:rsidRPr="00145494">
        <w:rPr>
          <w:lang w:val="en-US"/>
        </w:rPr>
        <w:t xml:space="preserve"> </w:t>
      </w:r>
      <w:proofErr w:type="spellStart"/>
      <w:r w:rsidRPr="00145494">
        <w:rPr>
          <w:lang w:val="en-US"/>
        </w:rPr>
        <w:t>menjadi</w:t>
      </w:r>
      <w:proofErr w:type="spellEnd"/>
      <w:r w:rsidRPr="00145494">
        <w:rPr>
          <w:lang w:val="en-US"/>
        </w:rPr>
        <w:t xml:space="preserve"> status </w:t>
      </w:r>
      <w:proofErr w:type="spellStart"/>
      <w:r w:rsidRPr="00145494">
        <w:rPr>
          <w:lang w:val="en-US"/>
        </w:rPr>
        <w:t>kepegawaian</w:t>
      </w:r>
      <w:proofErr w:type="spellEnd"/>
      <w:r w:rsidRPr="00145494">
        <w:rPr>
          <w:lang w:val="en-US"/>
        </w:rPr>
        <w:t xml:space="preserve"> </w:t>
      </w:r>
      <w:proofErr w:type="spellStart"/>
      <w:r w:rsidRPr="00145494">
        <w:rPr>
          <w:lang w:val="en-US"/>
        </w:rPr>
        <w:t>sebagai</w:t>
      </w:r>
      <w:proofErr w:type="spellEnd"/>
      <w:r w:rsidRPr="00145494">
        <w:rPr>
          <w:lang w:val="en-US"/>
        </w:rPr>
        <w:t xml:space="preserve"> </w:t>
      </w:r>
      <w:proofErr w:type="spellStart"/>
      <w:r w:rsidRPr="00145494">
        <w:rPr>
          <w:lang w:val="en-US"/>
        </w:rPr>
        <w:t>pegawai</w:t>
      </w:r>
      <w:proofErr w:type="spellEnd"/>
      <w:r w:rsidRPr="00145494">
        <w:rPr>
          <w:lang w:val="en-US"/>
        </w:rPr>
        <w:t xml:space="preserve"> </w:t>
      </w:r>
      <w:proofErr w:type="spellStart"/>
      <w:r w:rsidRPr="00145494">
        <w:rPr>
          <w:lang w:val="en-US"/>
        </w:rPr>
        <w:t>tetap</w:t>
      </w:r>
      <w:proofErr w:type="spellEnd"/>
    </w:p>
    <w:p w14:paraId="60D41144" w14:textId="35714199" w:rsidR="00DF527F" w:rsidRPr="00145494" w:rsidRDefault="00DF527F"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Ju</w:t>
      </w:r>
      <w:r w:rsidR="007F1525" w:rsidRPr="00145494">
        <w:rPr>
          <w:lang w:val="en-US"/>
        </w:rPr>
        <w:t>m</w:t>
      </w:r>
      <w:r w:rsidRPr="00145494">
        <w:rPr>
          <w:lang w:val="en-US"/>
        </w:rPr>
        <w:t>lah</w:t>
      </w:r>
      <w:proofErr w:type="spellEnd"/>
      <w:r w:rsidRPr="00145494">
        <w:rPr>
          <w:lang w:val="en-US"/>
        </w:rPr>
        <w:t xml:space="preserve"> </w:t>
      </w:r>
      <w:proofErr w:type="spellStart"/>
      <w:r w:rsidRPr="00145494">
        <w:rPr>
          <w:lang w:val="en-US"/>
        </w:rPr>
        <w:t>pegawai</w:t>
      </w:r>
      <w:proofErr w:type="spellEnd"/>
      <w:r w:rsidRPr="00145494">
        <w:rPr>
          <w:lang w:val="en-US"/>
        </w:rPr>
        <w:t xml:space="preserve"> yang </w:t>
      </w:r>
      <w:proofErr w:type="spellStart"/>
      <w:r w:rsidRPr="00145494">
        <w:rPr>
          <w:lang w:val="en-US"/>
        </w:rPr>
        <w:t>semakin</w:t>
      </w:r>
      <w:proofErr w:type="spellEnd"/>
      <w:r w:rsidRPr="00145494">
        <w:rPr>
          <w:lang w:val="en-US"/>
        </w:rPr>
        <w:t xml:space="preserve"> </w:t>
      </w:r>
      <w:proofErr w:type="spellStart"/>
      <w:r w:rsidR="007F1525" w:rsidRPr="00145494">
        <w:rPr>
          <w:lang w:val="en-US"/>
        </w:rPr>
        <w:t>meningkat</w:t>
      </w:r>
      <w:proofErr w:type="spellEnd"/>
      <w:r w:rsidR="007F1525" w:rsidRPr="00145494">
        <w:rPr>
          <w:lang w:val="en-US"/>
        </w:rPr>
        <w:t xml:space="preserve"> </w:t>
      </w:r>
      <w:proofErr w:type="spellStart"/>
      <w:r w:rsidR="007F1525" w:rsidRPr="00145494">
        <w:rPr>
          <w:lang w:val="en-US"/>
        </w:rPr>
        <w:t>signifikan</w:t>
      </w:r>
      <w:proofErr w:type="spellEnd"/>
    </w:p>
    <w:p w14:paraId="2DFA8765" w14:textId="77777777" w:rsidR="00DA1E05" w:rsidRPr="00145494" w:rsidRDefault="00DA1E05" w:rsidP="004716AC">
      <w:pPr>
        <w:pStyle w:val="NormalWeb"/>
        <w:spacing w:before="0" w:beforeAutospacing="0" w:after="0" w:afterAutospacing="0" w:line="23" w:lineRule="atLeast"/>
        <w:jc w:val="both"/>
        <w:rPr>
          <w:lang w:val="en-US"/>
        </w:rPr>
      </w:pPr>
    </w:p>
    <w:p w14:paraId="12521D67" w14:textId="72EA3798" w:rsidR="00DA1E05" w:rsidRPr="00145494" w:rsidRDefault="00DA1E05" w:rsidP="00DA1E05">
      <w:pPr>
        <w:pStyle w:val="NormalWeb"/>
        <w:spacing w:before="0" w:beforeAutospacing="0" w:after="0" w:afterAutospacing="0" w:line="23" w:lineRule="atLeast"/>
        <w:ind w:firstLine="567"/>
        <w:jc w:val="both"/>
        <w:rPr>
          <w:lang w:val="en-US"/>
        </w:rPr>
      </w:pPr>
      <w:r w:rsidRPr="00145494">
        <w:rPr>
          <w:lang w:val="en-US"/>
        </w:rPr>
        <w:t xml:space="preserve">Pada </w:t>
      </w:r>
      <w:proofErr w:type="spellStart"/>
      <w:r w:rsidRPr="00145494">
        <w:rPr>
          <w:lang w:val="en-US"/>
        </w:rPr>
        <w:t>temuan</w:t>
      </w:r>
      <w:proofErr w:type="spellEnd"/>
      <w:r w:rsidRPr="00145494">
        <w:rPr>
          <w:lang w:val="en-US"/>
        </w:rPr>
        <w:t xml:space="preserve"> </w:t>
      </w:r>
      <w:proofErr w:type="spellStart"/>
      <w:r w:rsidRPr="00145494">
        <w:rPr>
          <w:lang w:val="en-US"/>
        </w:rPr>
        <w:t>munculnya</w:t>
      </w:r>
      <w:proofErr w:type="spellEnd"/>
      <w:r w:rsidRPr="00145494">
        <w:rPr>
          <w:lang w:val="en-US"/>
        </w:rPr>
        <w:t xml:space="preserve"> </w:t>
      </w:r>
      <w:proofErr w:type="spellStart"/>
      <w:r w:rsidRPr="00145494">
        <w:rPr>
          <w:lang w:val="en-US"/>
        </w:rPr>
        <w:t>penataan</w:t>
      </w:r>
      <w:proofErr w:type="spellEnd"/>
      <w:r w:rsidRPr="00145494">
        <w:rPr>
          <w:lang w:val="en-US"/>
        </w:rPr>
        <w:t xml:space="preserve"> divisi </w:t>
      </w:r>
      <w:proofErr w:type="spellStart"/>
      <w:r w:rsidRPr="00145494">
        <w:rPr>
          <w:lang w:val="en-US"/>
        </w:rPr>
        <w:t>Teknologi</w:t>
      </w:r>
      <w:proofErr w:type="spellEnd"/>
      <w:r w:rsidRPr="00145494">
        <w:rPr>
          <w:lang w:val="en-US"/>
        </w:rPr>
        <w:t xml:space="preserve"> </w:t>
      </w:r>
      <w:proofErr w:type="spellStart"/>
      <w:r w:rsidRPr="00145494">
        <w:rPr>
          <w:lang w:val="en-US"/>
        </w:rPr>
        <w:t>Informasi</w:t>
      </w:r>
      <w:proofErr w:type="spellEnd"/>
      <w:r w:rsidRPr="00145494">
        <w:rPr>
          <w:lang w:val="en-US"/>
        </w:rPr>
        <w:t xml:space="preserve">, </w:t>
      </w:r>
      <w:r w:rsidR="0070218E" w:rsidRPr="00145494">
        <w:rPr>
          <w:lang w:val="en-US"/>
        </w:rPr>
        <w:t xml:space="preserve">pada BMT Mitra </w:t>
      </w:r>
      <w:proofErr w:type="spellStart"/>
      <w:r w:rsidR="0070218E" w:rsidRPr="00145494">
        <w:rPr>
          <w:lang w:val="en-US"/>
        </w:rPr>
        <w:t>Umat</w:t>
      </w:r>
      <w:proofErr w:type="spellEnd"/>
      <w:r w:rsidR="0070218E" w:rsidRPr="00145494">
        <w:rPr>
          <w:lang w:val="en-US"/>
        </w:rPr>
        <w:t xml:space="preserve">, </w:t>
      </w:r>
      <w:proofErr w:type="spellStart"/>
      <w:r w:rsidR="0070218E" w:rsidRPr="00145494">
        <w:rPr>
          <w:lang w:val="en-US"/>
        </w:rPr>
        <w:t>telah</w:t>
      </w:r>
      <w:proofErr w:type="spellEnd"/>
      <w:r w:rsidR="0070218E" w:rsidRPr="00145494">
        <w:rPr>
          <w:lang w:val="en-US"/>
        </w:rPr>
        <w:t xml:space="preserve"> </w:t>
      </w:r>
      <w:proofErr w:type="spellStart"/>
      <w:r w:rsidR="0070218E" w:rsidRPr="00145494">
        <w:rPr>
          <w:lang w:val="en-US"/>
        </w:rPr>
        <w:t>dibangun</w:t>
      </w:r>
      <w:proofErr w:type="spellEnd"/>
      <w:r w:rsidR="0070218E" w:rsidRPr="00145494">
        <w:rPr>
          <w:lang w:val="en-US"/>
        </w:rPr>
        <w:t xml:space="preserve"> divisi </w:t>
      </w:r>
      <w:proofErr w:type="spellStart"/>
      <w:r w:rsidR="0070218E" w:rsidRPr="00145494">
        <w:rPr>
          <w:lang w:val="en-US"/>
        </w:rPr>
        <w:t>teknologi</w:t>
      </w:r>
      <w:proofErr w:type="spellEnd"/>
      <w:r w:rsidR="0070218E" w:rsidRPr="00145494">
        <w:rPr>
          <w:lang w:val="en-US"/>
        </w:rPr>
        <w:t xml:space="preserve"> </w:t>
      </w:r>
      <w:proofErr w:type="spellStart"/>
      <w:r w:rsidR="0070218E" w:rsidRPr="00145494">
        <w:rPr>
          <w:lang w:val="en-US"/>
        </w:rPr>
        <w:t>lengkap</w:t>
      </w:r>
      <w:proofErr w:type="spellEnd"/>
      <w:r w:rsidR="0070218E" w:rsidRPr="00145494">
        <w:rPr>
          <w:lang w:val="en-US"/>
        </w:rPr>
        <w:t xml:space="preserve"> </w:t>
      </w:r>
      <w:proofErr w:type="spellStart"/>
      <w:r w:rsidR="0070218E" w:rsidRPr="00145494">
        <w:rPr>
          <w:lang w:val="en-US"/>
        </w:rPr>
        <w:t>dengan</w:t>
      </w:r>
      <w:proofErr w:type="spellEnd"/>
      <w:r w:rsidR="0070218E" w:rsidRPr="00145494">
        <w:rPr>
          <w:lang w:val="en-US"/>
        </w:rPr>
        <w:t xml:space="preserve"> </w:t>
      </w:r>
      <w:r w:rsidR="00FE5011" w:rsidRPr="00145494">
        <w:rPr>
          <w:lang w:val="en-US"/>
        </w:rPr>
        <w:t xml:space="preserve">system database, dan para </w:t>
      </w:r>
      <w:proofErr w:type="spellStart"/>
      <w:r w:rsidR="00FE5011" w:rsidRPr="00145494">
        <w:rPr>
          <w:lang w:val="en-US"/>
        </w:rPr>
        <w:t>pengelola</w:t>
      </w:r>
      <w:proofErr w:type="spellEnd"/>
      <w:r w:rsidR="00FE5011" w:rsidRPr="00145494">
        <w:rPr>
          <w:lang w:val="en-US"/>
        </w:rPr>
        <w:t xml:space="preserve"> TI </w:t>
      </w:r>
      <w:proofErr w:type="spellStart"/>
      <w:r w:rsidR="00FE5011" w:rsidRPr="00145494">
        <w:rPr>
          <w:lang w:val="en-US"/>
        </w:rPr>
        <w:t>nya</w:t>
      </w:r>
      <w:proofErr w:type="spellEnd"/>
      <w:r w:rsidR="00FE5011" w:rsidRPr="00145494">
        <w:rPr>
          <w:lang w:val="en-US"/>
        </w:rPr>
        <w:t xml:space="preserve">. </w:t>
      </w:r>
      <w:proofErr w:type="spellStart"/>
      <w:r w:rsidR="00FE5011" w:rsidRPr="00145494">
        <w:rPr>
          <w:lang w:val="en-US"/>
        </w:rPr>
        <w:t>Bahkan</w:t>
      </w:r>
      <w:proofErr w:type="spellEnd"/>
      <w:r w:rsidR="00FE5011" w:rsidRPr="00145494">
        <w:rPr>
          <w:lang w:val="en-US"/>
        </w:rPr>
        <w:t xml:space="preserve"> </w:t>
      </w:r>
      <w:proofErr w:type="spellStart"/>
      <w:r w:rsidR="00FE5011" w:rsidRPr="00145494">
        <w:rPr>
          <w:lang w:val="en-US"/>
        </w:rPr>
        <w:t>telah</w:t>
      </w:r>
      <w:proofErr w:type="spellEnd"/>
      <w:r w:rsidR="00FE5011" w:rsidRPr="00145494">
        <w:rPr>
          <w:lang w:val="en-US"/>
        </w:rPr>
        <w:t xml:space="preserve"> </w:t>
      </w:r>
      <w:proofErr w:type="spellStart"/>
      <w:r w:rsidR="00FE5011" w:rsidRPr="00145494">
        <w:rPr>
          <w:lang w:val="en-US"/>
        </w:rPr>
        <w:t>dikembangkan</w:t>
      </w:r>
      <w:proofErr w:type="spellEnd"/>
      <w:r w:rsidR="00FE5011" w:rsidRPr="00145494">
        <w:rPr>
          <w:lang w:val="en-US"/>
        </w:rPr>
        <w:t xml:space="preserve"> system </w:t>
      </w:r>
      <w:proofErr w:type="spellStart"/>
      <w:r w:rsidR="00FE5011" w:rsidRPr="00145494">
        <w:rPr>
          <w:lang w:val="en-US"/>
        </w:rPr>
        <w:t>pelayanan</w:t>
      </w:r>
      <w:proofErr w:type="spellEnd"/>
      <w:r w:rsidR="00FE5011" w:rsidRPr="00145494">
        <w:rPr>
          <w:lang w:val="en-US"/>
        </w:rPr>
        <w:t xml:space="preserve"> </w:t>
      </w:r>
      <w:proofErr w:type="spellStart"/>
      <w:r w:rsidR="00FE5011" w:rsidRPr="00145494">
        <w:rPr>
          <w:lang w:val="en-US"/>
        </w:rPr>
        <w:t>berbasis</w:t>
      </w:r>
      <w:proofErr w:type="spellEnd"/>
      <w:r w:rsidR="00FE5011" w:rsidRPr="00145494">
        <w:rPr>
          <w:lang w:val="en-US"/>
        </w:rPr>
        <w:t xml:space="preserve"> digital </w:t>
      </w:r>
      <w:proofErr w:type="spellStart"/>
      <w:r w:rsidR="00FE5011" w:rsidRPr="00145494">
        <w:rPr>
          <w:lang w:val="en-US"/>
        </w:rPr>
        <w:t>s</w:t>
      </w:r>
      <w:r w:rsidR="00CB639A" w:rsidRPr="00145494">
        <w:rPr>
          <w:lang w:val="en-US"/>
        </w:rPr>
        <w:t>i</w:t>
      </w:r>
      <w:r w:rsidR="00FE5011" w:rsidRPr="00145494">
        <w:rPr>
          <w:lang w:val="en-US"/>
        </w:rPr>
        <w:t>stem</w:t>
      </w:r>
      <w:proofErr w:type="spellEnd"/>
      <w:r w:rsidR="00FE5011" w:rsidRPr="00145494">
        <w:rPr>
          <w:lang w:val="en-US"/>
        </w:rPr>
        <w:t>, H</w:t>
      </w:r>
      <w:r w:rsidRPr="00145494">
        <w:rPr>
          <w:lang w:val="en-US"/>
        </w:rPr>
        <w:t xml:space="preserve">al </w:t>
      </w:r>
      <w:proofErr w:type="spellStart"/>
      <w:r w:rsidRPr="00145494">
        <w:rPr>
          <w:lang w:val="en-US"/>
        </w:rPr>
        <w:t>ini</w:t>
      </w:r>
      <w:proofErr w:type="spellEnd"/>
      <w:r w:rsidR="00FE5011" w:rsidRPr="00145494">
        <w:rPr>
          <w:lang w:val="en-US"/>
        </w:rPr>
        <w:t xml:space="preserve"> </w:t>
      </w:r>
      <w:proofErr w:type="spellStart"/>
      <w:r w:rsidR="00FE5011" w:rsidRPr="00145494">
        <w:rPr>
          <w:lang w:val="en-US"/>
        </w:rPr>
        <w:t>tentunya</w:t>
      </w:r>
      <w:proofErr w:type="spellEnd"/>
      <w:r w:rsidRPr="00145494">
        <w:rPr>
          <w:lang w:val="en-US"/>
        </w:rPr>
        <w:t xml:space="preserve"> </w:t>
      </w:r>
      <w:proofErr w:type="spellStart"/>
      <w:r w:rsidRPr="00145494">
        <w:rPr>
          <w:lang w:val="en-US"/>
        </w:rPr>
        <w:t>berkesesuaian</w:t>
      </w:r>
      <w:proofErr w:type="spellEnd"/>
      <w:r w:rsidRPr="00145494">
        <w:rPr>
          <w:lang w:val="en-US"/>
        </w:rPr>
        <w:t xml:space="preserve"> </w:t>
      </w:r>
      <w:proofErr w:type="spellStart"/>
      <w:r w:rsidRPr="00145494">
        <w:rPr>
          <w:lang w:val="en-US"/>
        </w:rPr>
        <w:t>dengan</w:t>
      </w:r>
      <w:proofErr w:type="spellEnd"/>
      <w:r w:rsidRPr="00145494">
        <w:rPr>
          <w:lang w:val="en-US"/>
        </w:rPr>
        <w:t xml:space="preserve"> </w:t>
      </w:r>
      <w:proofErr w:type="spellStart"/>
      <w:r w:rsidRPr="00145494">
        <w:rPr>
          <w:lang w:val="en-US"/>
        </w:rPr>
        <w:t>pandangan</w:t>
      </w:r>
      <w:proofErr w:type="spellEnd"/>
      <w:r w:rsidRPr="00145494">
        <w:rPr>
          <w:lang w:val="en-US"/>
        </w:rPr>
        <w:t xml:space="preserve"> </w:t>
      </w:r>
      <w:r w:rsidR="00F92E94" w:rsidRPr="00145494">
        <w:rPr>
          <w:lang w:val="en-US"/>
        </w:rPr>
        <w:fldChar w:fldCharType="begin" w:fldLock="1"/>
      </w:r>
      <w:r w:rsidR="00F92E94" w:rsidRPr="00145494">
        <w:rPr>
          <w:lang w:val="en-US"/>
        </w:rPr>
        <w:instrText>ADDIN CSL_CITATION {"citationItems":[{"id":"ITEM-1","itemData":{"author":[{"dropping-particle":"","family":"Adha","given":"L. Hadi","non-dropping-particle":"","parse-names":false,"suffix":""},{"dropping-particle":"","family":"Asyahadie","given":"Zaeni","non-dropping-particle":"","parse-names":false,"suffix":""},{"dropping-particle":"","family":"Kusuma","given":"Rahmawati","non-dropping-particle":"","parse-names":false,"suffix":""}],"container-title":"DIGITALISASI INDUSTRI DAN PENGARUHNYA TERHADAP KETENAGAKERJAAN DAN HUBUNGAN KERJA DI INDONESIA","id":"ITEM-1","issue":"2","issued":{"date-parts":[["2020"]]},"title":"INDONESIA INDUSTRIAL DIGITALIZATION AND ITS IMPACT ON LABOR AND","type":"article-journal","volume":"V"},"uris":["http://www.mendeley.com/documents/?uuid=446c286e-fd16-491f-94df-fbc99e581d45"]}],"mendeley":{"formattedCitation":"(Adha, Asyahadie, and Kusuma 2020)","plainTextFormattedCitation":"(Adha, Asyahadie, and Kusuma 2020)","previouslyFormattedCitation":"(Adha, Asyahadie, and Kusuma 2020)"},"properties":{"noteIndex":0},"schema":"https://github.com/citation-style-language/schema/raw/master/csl-citation.json"}</w:instrText>
      </w:r>
      <w:r w:rsidR="00F92E94" w:rsidRPr="00145494">
        <w:rPr>
          <w:lang w:val="en-US"/>
        </w:rPr>
        <w:fldChar w:fldCharType="separate"/>
      </w:r>
      <w:r w:rsidR="00F92E94" w:rsidRPr="00145494">
        <w:rPr>
          <w:noProof/>
          <w:lang w:val="en-US"/>
        </w:rPr>
        <w:t>(Adha, Asyahadie, and Kusuma 2020)</w:t>
      </w:r>
      <w:r w:rsidR="00F92E94" w:rsidRPr="00145494">
        <w:rPr>
          <w:lang w:val="en-US"/>
        </w:rPr>
        <w:fldChar w:fldCharType="end"/>
      </w:r>
      <w:r w:rsidR="00F92E94" w:rsidRPr="00145494">
        <w:rPr>
          <w:lang w:val="en-US"/>
        </w:rPr>
        <w:t xml:space="preserve"> </w:t>
      </w:r>
      <w:proofErr w:type="spellStart"/>
      <w:r w:rsidRPr="00145494">
        <w:rPr>
          <w:lang w:val="en-US"/>
        </w:rPr>
        <w:t>bahwa</w:t>
      </w:r>
      <w:proofErr w:type="spellEnd"/>
      <w:r w:rsidRPr="00145494">
        <w:rPr>
          <w:lang w:val="en-US"/>
        </w:rPr>
        <w:t xml:space="preserve"> </w:t>
      </w:r>
      <w:r w:rsidRPr="00145494">
        <w:t>kemajuan teknologi kecerdasan buatan (</w:t>
      </w:r>
      <w:r w:rsidRPr="00145494">
        <w:rPr>
          <w:i/>
          <w:iCs/>
        </w:rPr>
        <w:t>artificial intelligence)</w:t>
      </w:r>
      <w:r w:rsidRPr="00145494">
        <w:t xml:space="preserve"> di sektor industri merupakan sebuah keniscayaan yang tidak dapat dibendung</w:t>
      </w:r>
      <w:r w:rsidRPr="00145494">
        <w:rPr>
          <w:lang w:val="en-US"/>
        </w:rPr>
        <w:t xml:space="preserve">. </w:t>
      </w:r>
      <w:proofErr w:type="spellStart"/>
      <w:r w:rsidRPr="00145494">
        <w:rPr>
          <w:lang w:val="en-US"/>
        </w:rPr>
        <w:t>Apalagi</w:t>
      </w:r>
      <w:proofErr w:type="spellEnd"/>
      <w:r w:rsidRPr="00145494">
        <w:rPr>
          <w:lang w:val="en-US"/>
        </w:rPr>
        <w:t xml:space="preserve"> </w:t>
      </w:r>
      <w:proofErr w:type="spellStart"/>
      <w:r w:rsidRPr="00145494">
        <w:rPr>
          <w:lang w:val="en-US"/>
        </w:rPr>
        <w:t>digitalisasi</w:t>
      </w:r>
      <w:proofErr w:type="spellEnd"/>
      <w:r w:rsidRPr="00145494">
        <w:rPr>
          <w:lang w:val="en-US"/>
        </w:rPr>
        <w:t xml:space="preserve"> </w:t>
      </w:r>
      <w:proofErr w:type="spellStart"/>
      <w:r w:rsidRPr="00145494">
        <w:rPr>
          <w:lang w:val="en-US"/>
        </w:rPr>
        <w:t>pelayanan</w:t>
      </w:r>
      <w:proofErr w:type="spellEnd"/>
      <w:r w:rsidRPr="00145494">
        <w:rPr>
          <w:lang w:val="en-US"/>
        </w:rPr>
        <w:t xml:space="preserve"> dan </w:t>
      </w:r>
      <w:proofErr w:type="spellStart"/>
      <w:r w:rsidRPr="00145494">
        <w:rPr>
          <w:lang w:val="en-US"/>
        </w:rPr>
        <w:t>pengelolaan</w:t>
      </w:r>
      <w:proofErr w:type="spellEnd"/>
      <w:r w:rsidRPr="00145494">
        <w:rPr>
          <w:lang w:val="en-US"/>
        </w:rPr>
        <w:t xml:space="preserve"> </w:t>
      </w:r>
      <w:r w:rsidRPr="00145494">
        <w:rPr>
          <w:i/>
          <w:iCs/>
          <w:lang w:val="en-US"/>
        </w:rPr>
        <w:t>data base</w:t>
      </w:r>
      <w:r w:rsidRPr="00145494">
        <w:rPr>
          <w:lang w:val="en-US"/>
        </w:rPr>
        <w:t xml:space="preserve">, </w:t>
      </w:r>
      <w:r w:rsidRPr="00145494">
        <w:t>pemanfaatan data skala besar (</w:t>
      </w:r>
      <w:r w:rsidRPr="00145494">
        <w:rPr>
          <w:i/>
          <w:iCs/>
        </w:rPr>
        <w:t>big data</w:t>
      </w:r>
      <w:r w:rsidRPr="00145494">
        <w:t>), teknik penyimpanan data di awan (</w:t>
      </w:r>
      <w:r w:rsidRPr="00145494">
        <w:rPr>
          <w:i/>
          <w:iCs/>
        </w:rPr>
        <w:t>cloud computing</w:t>
      </w:r>
      <w:r w:rsidRPr="00145494">
        <w:t>), serta konektivitas Internet (</w:t>
      </w:r>
      <w:r w:rsidRPr="00145494">
        <w:rPr>
          <w:i/>
          <w:iCs/>
        </w:rPr>
        <w:t>Internet of things</w:t>
      </w:r>
      <w:r w:rsidRPr="00145494">
        <w:t>)</w:t>
      </w:r>
      <w:r w:rsidRPr="00145494">
        <w:rPr>
          <w:lang w:val="en-US"/>
        </w:rPr>
        <w:t xml:space="preserve">, </w:t>
      </w:r>
      <w:proofErr w:type="spellStart"/>
      <w:r w:rsidRPr="00145494">
        <w:rPr>
          <w:lang w:val="en-US"/>
        </w:rPr>
        <w:t>dibutuhkan</w:t>
      </w:r>
      <w:proofErr w:type="spellEnd"/>
      <w:r w:rsidRPr="00145494">
        <w:rPr>
          <w:lang w:val="en-US"/>
        </w:rPr>
        <w:t xml:space="preserve"> BMT Mitra </w:t>
      </w:r>
      <w:proofErr w:type="spellStart"/>
      <w:r w:rsidRPr="00145494">
        <w:rPr>
          <w:lang w:val="en-US"/>
        </w:rPr>
        <w:t>Umat</w:t>
      </w:r>
      <w:proofErr w:type="spellEnd"/>
      <w:r w:rsidRPr="00145494">
        <w:rPr>
          <w:lang w:val="en-US"/>
        </w:rPr>
        <w:t>.</w:t>
      </w:r>
    </w:p>
    <w:p w14:paraId="54EE60AC" w14:textId="05E882D5" w:rsidR="004716AC" w:rsidRPr="00145494" w:rsidRDefault="00D442CC" w:rsidP="00DA1E05">
      <w:pPr>
        <w:pStyle w:val="NormalWeb"/>
        <w:spacing w:before="0" w:beforeAutospacing="0" w:after="0" w:afterAutospacing="0" w:line="23" w:lineRule="atLeast"/>
        <w:ind w:firstLine="567"/>
        <w:jc w:val="both"/>
        <w:rPr>
          <w:lang w:val="en-US"/>
        </w:rPr>
      </w:pPr>
      <w:r w:rsidRPr="00145494">
        <w:rPr>
          <w:lang w:val="en-US"/>
        </w:rPr>
        <w:t xml:space="preserve">Pada </w:t>
      </w:r>
      <w:proofErr w:type="spellStart"/>
      <w:r w:rsidRPr="00145494">
        <w:rPr>
          <w:lang w:val="en-US"/>
        </w:rPr>
        <w:t>temuan</w:t>
      </w:r>
      <w:proofErr w:type="spellEnd"/>
      <w:r w:rsidRPr="00145494">
        <w:rPr>
          <w:lang w:val="en-US"/>
        </w:rPr>
        <w:t xml:space="preserve"> </w:t>
      </w:r>
      <w:proofErr w:type="spellStart"/>
      <w:r w:rsidRPr="00145494">
        <w:rPr>
          <w:lang w:val="en-US"/>
        </w:rPr>
        <w:t>penataan</w:t>
      </w:r>
      <w:proofErr w:type="spellEnd"/>
      <w:r w:rsidRPr="00145494">
        <w:rPr>
          <w:lang w:val="en-US"/>
        </w:rPr>
        <w:t xml:space="preserve"> </w:t>
      </w:r>
      <w:proofErr w:type="spellStart"/>
      <w:r w:rsidRPr="00145494">
        <w:rPr>
          <w:lang w:val="en-US"/>
        </w:rPr>
        <w:t>jalur</w:t>
      </w:r>
      <w:proofErr w:type="spellEnd"/>
      <w:r w:rsidRPr="00145494">
        <w:rPr>
          <w:lang w:val="en-US"/>
        </w:rPr>
        <w:t xml:space="preserve"> </w:t>
      </w:r>
      <w:proofErr w:type="spellStart"/>
      <w:r w:rsidRPr="00145494">
        <w:rPr>
          <w:lang w:val="en-US"/>
        </w:rPr>
        <w:t>karier</w:t>
      </w:r>
      <w:proofErr w:type="spellEnd"/>
      <w:r w:rsidRPr="00145494">
        <w:rPr>
          <w:lang w:val="en-US"/>
        </w:rPr>
        <w:t xml:space="preserve"> dan </w:t>
      </w:r>
      <w:proofErr w:type="spellStart"/>
      <w:r w:rsidRPr="00145494">
        <w:rPr>
          <w:lang w:val="en-US"/>
        </w:rPr>
        <w:t>peluang</w:t>
      </w:r>
      <w:proofErr w:type="spellEnd"/>
      <w:r w:rsidRPr="00145494">
        <w:rPr>
          <w:lang w:val="en-US"/>
        </w:rPr>
        <w:t xml:space="preserve"> </w:t>
      </w:r>
      <w:proofErr w:type="spellStart"/>
      <w:r w:rsidRPr="00145494">
        <w:rPr>
          <w:lang w:val="en-US"/>
        </w:rPr>
        <w:t>pengembangan</w:t>
      </w:r>
      <w:proofErr w:type="spellEnd"/>
      <w:r w:rsidRPr="00145494">
        <w:rPr>
          <w:lang w:val="en-US"/>
        </w:rPr>
        <w:t xml:space="preserve"> </w:t>
      </w:r>
      <w:proofErr w:type="spellStart"/>
      <w:r w:rsidRPr="00145494">
        <w:rPr>
          <w:lang w:val="en-US"/>
        </w:rPr>
        <w:t>karier</w:t>
      </w:r>
      <w:proofErr w:type="spellEnd"/>
      <w:r w:rsidR="008D720D" w:rsidRPr="00145494">
        <w:rPr>
          <w:lang w:val="en-US"/>
        </w:rPr>
        <w:t xml:space="preserve"> </w:t>
      </w:r>
      <w:proofErr w:type="spellStart"/>
      <w:r w:rsidR="008D720D" w:rsidRPr="00145494">
        <w:rPr>
          <w:lang w:val="en-US"/>
        </w:rPr>
        <w:t>tersebut</w:t>
      </w:r>
      <w:proofErr w:type="spellEnd"/>
      <w:r w:rsidRPr="00145494">
        <w:rPr>
          <w:lang w:val="en-US"/>
        </w:rPr>
        <w:t>,</w:t>
      </w:r>
      <w:r w:rsidR="008D720D" w:rsidRPr="00145494">
        <w:rPr>
          <w:lang w:val="en-US"/>
        </w:rPr>
        <w:t xml:space="preserve"> </w:t>
      </w:r>
      <w:proofErr w:type="spellStart"/>
      <w:r w:rsidR="00DE3358" w:rsidRPr="00145494">
        <w:rPr>
          <w:lang w:val="en-US"/>
        </w:rPr>
        <w:t>serta</w:t>
      </w:r>
      <w:proofErr w:type="spellEnd"/>
      <w:r w:rsidR="00DE3358" w:rsidRPr="00145494">
        <w:rPr>
          <w:lang w:val="en-US"/>
        </w:rPr>
        <w:t xml:space="preserve"> </w:t>
      </w:r>
      <w:proofErr w:type="spellStart"/>
      <w:r w:rsidR="00DE3358" w:rsidRPr="00145494">
        <w:rPr>
          <w:lang w:val="en-US"/>
        </w:rPr>
        <w:t>peluang</w:t>
      </w:r>
      <w:proofErr w:type="spellEnd"/>
      <w:r w:rsidR="00DE3358" w:rsidRPr="00145494">
        <w:rPr>
          <w:lang w:val="en-US"/>
        </w:rPr>
        <w:t xml:space="preserve"> status </w:t>
      </w:r>
      <w:proofErr w:type="spellStart"/>
      <w:r w:rsidR="00DE3358" w:rsidRPr="00145494">
        <w:rPr>
          <w:lang w:val="en-US"/>
        </w:rPr>
        <w:t>kepegawaian</w:t>
      </w:r>
      <w:proofErr w:type="spellEnd"/>
      <w:r w:rsidR="00DE3358" w:rsidRPr="00145494">
        <w:rPr>
          <w:lang w:val="en-US"/>
        </w:rPr>
        <w:t xml:space="preserve"> </w:t>
      </w:r>
      <w:proofErr w:type="spellStart"/>
      <w:r w:rsidR="00DE3358" w:rsidRPr="00145494">
        <w:rPr>
          <w:lang w:val="en-US"/>
        </w:rPr>
        <w:t>ke</w:t>
      </w:r>
      <w:proofErr w:type="spellEnd"/>
      <w:r w:rsidR="00CB639A" w:rsidRPr="00145494">
        <w:rPr>
          <w:lang w:val="en-US"/>
        </w:rPr>
        <w:t xml:space="preserve"> </w:t>
      </w:r>
      <w:proofErr w:type="spellStart"/>
      <w:r w:rsidR="00CB639A" w:rsidRPr="00145494">
        <w:rPr>
          <w:lang w:val="en-US"/>
        </w:rPr>
        <w:t>a</w:t>
      </w:r>
      <w:r w:rsidR="00DE3358" w:rsidRPr="00145494">
        <w:rPr>
          <w:lang w:val="en-US"/>
        </w:rPr>
        <w:t>rah</w:t>
      </w:r>
      <w:proofErr w:type="spellEnd"/>
      <w:r w:rsidR="00DE3358" w:rsidRPr="00145494">
        <w:rPr>
          <w:lang w:val="en-US"/>
        </w:rPr>
        <w:t xml:space="preserve"> </w:t>
      </w:r>
      <w:proofErr w:type="spellStart"/>
      <w:r w:rsidR="00DE3358" w:rsidRPr="00145494">
        <w:rPr>
          <w:lang w:val="en-US"/>
        </w:rPr>
        <w:t>karyawan</w:t>
      </w:r>
      <w:proofErr w:type="spellEnd"/>
      <w:r w:rsidR="00DE3358" w:rsidRPr="00145494">
        <w:rPr>
          <w:lang w:val="en-US"/>
        </w:rPr>
        <w:t xml:space="preserve"> </w:t>
      </w:r>
      <w:proofErr w:type="spellStart"/>
      <w:r w:rsidR="00DE3358" w:rsidRPr="00145494">
        <w:rPr>
          <w:lang w:val="en-US"/>
        </w:rPr>
        <w:t>tetap</w:t>
      </w:r>
      <w:proofErr w:type="spellEnd"/>
      <w:r w:rsidR="00DE3358" w:rsidRPr="00145494">
        <w:rPr>
          <w:lang w:val="en-US"/>
        </w:rPr>
        <w:t xml:space="preserve">, dan </w:t>
      </w:r>
      <w:proofErr w:type="spellStart"/>
      <w:r w:rsidR="00DE3358" w:rsidRPr="00145494">
        <w:rPr>
          <w:lang w:val="en-US"/>
        </w:rPr>
        <w:t>jumlah</w:t>
      </w:r>
      <w:proofErr w:type="spellEnd"/>
      <w:r w:rsidR="00DE3358" w:rsidRPr="00145494">
        <w:rPr>
          <w:lang w:val="en-US"/>
        </w:rPr>
        <w:t xml:space="preserve"> </w:t>
      </w:r>
      <w:proofErr w:type="spellStart"/>
      <w:r w:rsidR="00DE3358" w:rsidRPr="00145494">
        <w:rPr>
          <w:lang w:val="en-US"/>
        </w:rPr>
        <w:t>karyawan</w:t>
      </w:r>
      <w:proofErr w:type="spellEnd"/>
      <w:r w:rsidR="00DE3358" w:rsidRPr="00145494">
        <w:rPr>
          <w:lang w:val="en-US"/>
        </w:rPr>
        <w:t xml:space="preserve"> yang </w:t>
      </w:r>
      <w:proofErr w:type="spellStart"/>
      <w:r w:rsidR="00DE3358" w:rsidRPr="00145494">
        <w:rPr>
          <w:lang w:val="en-US"/>
        </w:rPr>
        <w:t>semakin</w:t>
      </w:r>
      <w:proofErr w:type="spellEnd"/>
      <w:r w:rsidR="00DE3358" w:rsidRPr="00145494">
        <w:rPr>
          <w:lang w:val="en-US"/>
        </w:rPr>
        <w:t xml:space="preserve"> </w:t>
      </w:r>
      <w:proofErr w:type="spellStart"/>
      <w:r w:rsidR="00DE3358" w:rsidRPr="00145494">
        <w:rPr>
          <w:lang w:val="en-US"/>
        </w:rPr>
        <w:t>meningkat</w:t>
      </w:r>
      <w:proofErr w:type="spellEnd"/>
      <w:r w:rsidR="00DE3358" w:rsidRPr="00145494">
        <w:rPr>
          <w:lang w:val="en-US"/>
        </w:rPr>
        <w:t xml:space="preserve">, </w:t>
      </w:r>
      <w:proofErr w:type="spellStart"/>
      <w:r w:rsidR="00DE3358" w:rsidRPr="00145494">
        <w:rPr>
          <w:lang w:val="en-US"/>
        </w:rPr>
        <w:t>hal</w:t>
      </w:r>
      <w:proofErr w:type="spellEnd"/>
      <w:r w:rsidR="00DE3358" w:rsidRPr="00145494">
        <w:rPr>
          <w:lang w:val="en-US"/>
        </w:rPr>
        <w:t xml:space="preserve"> </w:t>
      </w:r>
      <w:proofErr w:type="spellStart"/>
      <w:r w:rsidR="00DE3358" w:rsidRPr="00145494">
        <w:rPr>
          <w:lang w:val="en-US"/>
        </w:rPr>
        <w:t>ini</w:t>
      </w:r>
      <w:proofErr w:type="spellEnd"/>
      <w:r w:rsidR="00DE3358" w:rsidRPr="00145494">
        <w:rPr>
          <w:lang w:val="en-US"/>
        </w:rPr>
        <w:t xml:space="preserve"> </w:t>
      </w:r>
      <w:proofErr w:type="spellStart"/>
      <w:r w:rsidR="008D720D" w:rsidRPr="00145494">
        <w:rPr>
          <w:lang w:val="en-US"/>
        </w:rPr>
        <w:t>seperti</w:t>
      </w:r>
      <w:proofErr w:type="spellEnd"/>
      <w:r w:rsidR="008D720D" w:rsidRPr="00145494">
        <w:rPr>
          <w:lang w:val="en-US"/>
        </w:rPr>
        <w:t xml:space="preserve"> yang </w:t>
      </w:r>
      <w:proofErr w:type="spellStart"/>
      <w:r w:rsidR="008D720D" w:rsidRPr="00145494">
        <w:rPr>
          <w:lang w:val="en-US"/>
        </w:rPr>
        <w:t>dikemukakan</w:t>
      </w:r>
      <w:proofErr w:type="spellEnd"/>
      <w:r w:rsidR="008D720D" w:rsidRPr="00145494">
        <w:rPr>
          <w:lang w:val="en-US"/>
        </w:rPr>
        <w:t xml:space="preserve"> oleh </w:t>
      </w:r>
      <w:r w:rsidR="008D720D" w:rsidRPr="00145494">
        <w:rPr>
          <w:color w:val="FF0000"/>
          <w:lang w:val="en-US"/>
        </w:rPr>
        <w:t xml:space="preserve"> </w:t>
      </w:r>
      <w:r w:rsidR="00F92E94" w:rsidRPr="00145494">
        <w:rPr>
          <w:color w:val="000000" w:themeColor="text1"/>
          <w:lang w:val="en-US"/>
        </w:rPr>
        <w:fldChar w:fldCharType="begin" w:fldLock="1"/>
      </w:r>
      <w:r w:rsidR="008C36E0" w:rsidRPr="00145494">
        <w:rPr>
          <w:color w:val="000000" w:themeColor="text1"/>
          <w:lang w:val="en-US"/>
        </w:rPr>
        <w:instrText>ADDIN CSL_CITATION {"citationItems":[{"id":"ITEM-1","itemData":{"author":[{"dropping-particle":"","family":"Abubakar","given":"Ahmad H.","non-dropping-particle":"","parse-names":false,"suffix":""},{"dropping-particle":"","family":"Wibowo","given":"Adityo Ari","non-dropping-particle":"","parse-names":false,"suffix":""},{"dropping-particle":"","family":"Sari","given":"Anggita Windiana","non-dropping-particle":"","parse-names":false,"suffix":""},{"dropping-particle":"","family":"Muhammadiyah","given":"Universitas","non-dropping-particle":"","parse-names":false,"suffix":""}],"id":"ITEM-1","issue":"1","issued":{"date-parts":[["2020"]]},"title":"PENGARUH PENGEMBANGAN KARIER DAN SELF EFFICACY TERHADAP KINERJA KARYAWAN DI PT. HUNTSMAN INDONESIA","type":"article-journal"},"uris":["http://www.mendeley.com/documents/?uuid=7edfc674-6cc3-48a1-b005-a7507d4d3f18"]}],"mendeley":{"formattedCitation":"(Abubakar et al. 2020)","manualFormatting":"Abubakar et al. (2020)","plainTextFormattedCitation":"(Abubakar et al. 2020)","previouslyFormattedCitation":"(Abubakar et al. 2020)"},"properties":{"noteIndex":0},"schema":"https://github.com/citation-style-language/schema/raw/master/csl-citation.json"}</w:instrText>
      </w:r>
      <w:r w:rsidR="00F92E94" w:rsidRPr="00145494">
        <w:rPr>
          <w:color w:val="000000" w:themeColor="text1"/>
          <w:lang w:val="en-US"/>
        </w:rPr>
        <w:fldChar w:fldCharType="separate"/>
      </w:r>
      <w:r w:rsidR="00F92E94" w:rsidRPr="00145494">
        <w:rPr>
          <w:noProof/>
          <w:color w:val="000000" w:themeColor="text1"/>
          <w:lang w:val="en-US"/>
        </w:rPr>
        <w:t xml:space="preserve">Abubakar et al. </w:t>
      </w:r>
      <w:r w:rsidR="008C36E0" w:rsidRPr="00145494">
        <w:rPr>
          <w:noProof/>
          <w:color w:val="000000" w:themeColor="text1"/>
          <w:lang w:val="en-US"/>
        </w:rPr>
        <w:t>(</w:t>
      </w:r>
      <w:r w:rsidR="00F92E94" w:rsidRPr="00145494">
        <w:rPr>
          <w:noProof/>
          <w:color w:val="000000" w:themeColor="text1"/>
          <w:lang w:val="en-US"/>
        </w:rPr>
        <w:t>2020)</w:t>
      </w:r>
      <w:r w:rsidR="00F92E94" w:rsidRPr="00145494">
        <w:rPr>
          <w:color w:val="000000" w:themeColor="text1"/>
          <w:lang w:val="en-US"/>
        </w:rPr>
        <w:fldChar w:fldCharType="end"/>
      </w:r>
      <w:r w:rsidR="00825E32" w:rsidRPr="00145494">
        <w:rPr>
          <w:color w:val="FF0000"/>
          <w:lang w:val="en-US"/>
        </w:rPr>
        <w:t xml:space="preserve"> </w:t>
      </w:r>
      <w:proofErr w:type="spellStart"/>
      <w:r w:rsidR="00DE3358" w:rsidRPr="00145494">
        <w:rPr>
          <w:lang w:val="en-US"/>
        </w:rPr>
        <w:t>bahwa</w:t>
      </w:r>
      <w:proofErr w:type="spellEnd"/>
      <w:r w:rsidR="00DE3358" w:rsidRPr="00145494">
        <w:rPr>
          <w:lang w:val="en-US"/>
        </w:rPr>
        <w:t xml:space="preserve"> :</w:t>
      </w:r>
      <w:r w:rsidRPr="00145494">
        <w:rPr>
          <w:lang w:val="en-US"/>
        </w:rPr>
        <w:t xml:space="preserve"> </w:t>
      </w:r>
    </w:p>
    <w:p w14:paraId="0FC01AF8" w14:textId="241B7106" w:rsidR="00DE3358" w:rsidRPr="00145494" w:rsidRDefault="00CB639A"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P</w:t>
      </w:r>
      <w:r w:rsidR="00D442CC" w:rsidRPr="00145494">
        <w:rPr>
          <w:lang w:val="en-US"/>
        </w:rPr>
        <w:t>engembangan</w:t>
      </w:r>
      <w:proofErr w:type="spellEnd"/>
      <w:r w:rsidRPr="00145494">
        <w:rPr>
          <w:lang w:val="en-US"/>
        </w:rPr>
        <w:t xml:space="preserve"> </w:t>
      </w:r>
      <w:proofErr w:type="spellStart"/>
      <w:r w:rsidR="00D442CC" w:rsidRPr="00145494">
        <w:rPr>
          <w:lang w:val="en-US"/>
        </w:rPr>
        <w:t>karier</w:t>
      </w:r>
      <w:proofErr w:type="spellEnd"/>
      <w:r w:rsidRPr="00145494">
        <w:rPr>
          <w:lang w:val="en-US"/>
        </w:rPr>
        <w:t xml:space="preserve"> </w:t>
      </w:r>
      <w:proofErr w:type="spellStart"/>
      <w:r w:rsidR="007E3606" w:rsidRPr="00145494">
        <w:rPr>
          <w:lang w:val="en-US"/>
        </w:rPr>
        <w:t>merupakan</w:t>
      </w:r>
      <w:proofErr w:type="spellEnd"/>
      <w:r w:rsidR="007E3606" w:rsidRPr="00145494">
        <w:rPr>
          <w:lang w:val="en-US"/>
        </w:rPr>
        <w:t xml:space="preserve"> </w:t>
      </w:r>
      <w:proofErr w:type="spellStart"/>
      <w:r w:rsidR="007E3606" w:rsidRPr="00145494">
        <w:rPr>
          <w:lang w:val="en-US"/>
        </w:rPr>
        <w:t>upaya</w:t>
      </w:r>
      <w:proofErr w:type="spellEnd"/>
      <w:r w:rsidR="007E3606" w:rsidRPr="00145494">
        <w:rPr>
          <w:lang w:val="en-US"/>
        </w:rPr>
        <w:t xml:space="preserve"> </w:t>
      </w:r>
      <w:proofErr w:type="spellStart"/>
      <w:r w:rsidR="007E3606" w:rsidRPr="00145494">
        <w:rPr>
          <w:lang w:val="en-US"/>
        </w:rPr>
        <w:t>pendekatan</w:t>
      </w:r>
      <w:proofErr w:type="spellEnd"/>
      <w:r w:rsidR="007E3606" w:rsidRPr="00145494">
        <w:rPr>
          <w:lang w:val="en-US"/>
        </w:rPr>
        <w:t xml:space="preserve"> formal </w:t>
      </w:r>
      <w:proofErr w:type="spellStart"/>
      <w:r w:rsidR="007E3606" w:rsidRPr="00145494">
        <w:rPr>
          <w:lang w:val="en-US"/>
        </w:rPr>
        <w:t>untuk</w:t>
      </w:r>
      <w:proofErr w:type="spellEnd"/>
      <w:r w:rsidR="007E3606" w:rsidRPr="00145494">
        <w:rPr>
          <w:lang w:val="en-US"/>
        </w:rPr>
        <w:t xml:space="preserve"> </w:t>
      </w:r>
      <w:proofErr w:type="spellStart"/>
      <w:r w:rsidR="007E3606" w:rsidRPr="00145494">
        <w:rPr>
          <w:lang w:val="en-US"/>
        </w:rPr>
        <w:t>mendukung</w:t>
      </w:r>
      <w:proofErr w:type="spellEnd"/>
      <w:r w:rsidR="007E3606" w:rsidRPr="00145494">
        <w:rPr>
          <w:lang w:val="en-US"/>
        </w:rPr>
        <w:t xml:space="preserve"> </w:t>
      </w:r>
      <w:proofErr w:type="spellStart"/>
      <w:r w:rsidR="007E3606" w:rsidRPr="00145494">
        <w:rPr>
          <w:lang w:val="en-US"/>
        </w:rPr>
        <w:t>pengembangan</w:t>
      </w:r>
      <w:proofErr w:type="spellEnd"/>
      <w:r w:rsidR="007E3606" w:rsidRPr="00145494">
        <w:rPr>
          <w:lang w:val="en-US"/>
        </w:rPr>
        <w:t xml:space="preserve"> </w:t>
      </w:r>
      <w:proofErr w:type="spellStart"/>
      <w:r w:rsidR="007E3606" w:rsidRPr="00145494">
        <w:rPr>
          <w:lang w:val="en-US"/>
        </w:rPr>
        <w:t>organisasional</w:t>
      </w:r>
      <w:proofErr w:type="spellEnd"/>
      <w:r w:rsidR="007E3606" w:rsidRPr="00145494">
        <w:rPr>
          <w:lang w:val="en-US"/>
        </w:rPr>
        <w:t xml:space="preserve">, yang </w:t>
      </w:r>
      <w:proofErr w:type="spellStart"/>
      <w:r w:rsidR="007E3606" w:rsidRPr="00145494">
        <w:rPr>
          <w:lang w:val="en-US"/>
        </w:rPr>
        <w:t>membutuhkan</w:t>
      </w:r>
      <w:proofErr w:type="spellEnd"/>
      <w:r w:rsidRPr="00145494">
        <w:rPr>
          <w:lang w:val="en-US"/>
        </w:rPr>
        <w:t xml:space="preserve"> </w:t>
      </w:r>
      <w:proofErr w:type="spellStart"/>
      <w:r w:rsidR="007E3606" w:rsidRPr="00145494">
        <w:rPr>
          <w:lang w:val="en-US"/>
        </w:rPr>
        <w:t>peningkatan</w:t>
      </w:r>
      <w:proofErr w:type="spellEnd"/>
      <w:r w:rsidR="007E3606" w:rsidRPr="00145494">
        <w:rPr>
          <w:lang w:val="en-US"/>
        </w:rPr>
        <w:t xml:space="preserve"> </w:t>
      </w:r>
      <w:proofErr w:type="spellStart"/>
      <w:r w:rsidR="007E3606" w:rsidRPr="00145494">
        <w:rPr>
          <w:lang w:val="en-US"/>
        </w:rPr>
        <w:t>pengetahuan</w:t>
      </w:r>
      <w:proofErr w:type="spellEnd"/>
      <w:r w:rsidR="007E3606" w:rsidRPr="00145494">
        <w:rPr>
          <w:lang w:val="en-US"/>
        </w:rPr>
        <w:t xml:space="preserve"> dan </w:t>
      </w:r>
      <w:proofErr w:type="spellStart"/>
      <w:r w:rsidR="007E3606" w:rsidRPr="00145494">
        <w:rPr>
          <w:lang w:val="en-US"/>
        </w:rPr>
        <w:t>ketrampilan</w:t>
      </w:r>
      <w:proofErr w:type="spellEnd"/>
      <w:r w:rsidR="007E3606" w:rsidRPr="00145494">
        <w:rPr>
          <w:lang w:val="en-US"/>
        </w:rPr>
        <w:t xml:space="preserve"> </w:t>
      </w:r>
      <w:proofErr w:type="spellStart"/>
      <w:r w:rsidR="007E3606" w:rsidRPr="00145494">
        <w:rPr>
          <w:lang w:val="en-US"/>
        </w:rPr>
        <w:t>karyawan</w:t>
      </w:r>
      <w:proofErr w:type="spellEnd"/>
      <w:r w:rsidR="00DE3358" w:rsidRPr="00145494">
        <w:rPr>
          <w:lang w:val="en-US"/>
        </w:rPr>
        <w:t>,</w:t>
      </w:r>
      <w:r w:rsidR="007E3606" w:rsidRPr="00145494">
        <w:rPr>
          <w:lang w:val="en-US"/>
        </w:rPr>
        <w:t xml:space="preserve"> agar </w:t>
      </w:r>
      <w:proofErr w:type="spellStart"/>
      <w:r w:rsidR="007E3606" w:rsidRPr="00145494">
        <w:rPr>
          <w:lang w:val="en-US"/>
        </w:rPr>
        <w:t>perusahaan</w:t>
      </w:r>
      <w:proofErr w:type="spellEnd"/>
      <w:r w:rsidR="007E3606" w:rsidRPr="00145494">
        <w:rPr>
          <w:lang w:val="en-US"/>
        </w:rPr>
        <w:t xml:space="preserve"> </w:t>
      </w:r>
      <w:proofErr w:type="spellStart"/>
      <w:r w:rsidR="007E3606" w:rsidRPr="00145494">
        <w:rPr>
          <w:lang w:val="en-US"/>
        </w:rPr>
        <w:t>dapat</w:t>
      </w:r>
      <w:proofErr w:type="spellEnd"/>
      <w:r w:rsidR="007E3606" w:rsidRPr="00145494">
        <w:rPr>
          <w:lang w:val="en-US"/>
        </w:rPr>
        <w:t xml:space="preserve"> </w:t>
      </w:r>
      <w:proofErr w:type="spellStart"/>
      <w:r w:rsidR="007E3606" w:rsidRPr="00145494">
        <w:rPr>
          <w:lang w:val="en-US"/>
        </w:rPr>
        <w:t>memaѕtіkan</w:t>
      </w:r>
      <w:proofErr w:type="spellEnd"/>
      <w:r w:rsidR="007E3606" w:rsidRPr="00145494">
        <w:rPr>
          <w:lang w:val="en-US"/>
        </w:rPr>
        <w:t xml:space="preserve"> </w:t>
      </w:r>
      <w:proofErr w:type="spellStart"/>
      <w:r w:rsidR="00DE3358" w:rsidRPr="00145494">
        <w:rPr>
          <w:lang w:val="en-US"/>
        </w:rPr>
        <w:t>ketersediaan</w:t>
      </w:r>
      <w:proofErr w:type="spellEnd"/>
      <w:r w:rsidR="00DE3358" w:rsidRPr="00145494">
        <w:rPr>
          <w:lang w:val="en-US"/>
        </w:rPr>
        <w:t xml:space="preserve"> </w:t>
      </w:r>
      <w:r w:rsidR="007E3606" w:rsidRPr="00145494">
        <w:rPr>
          <w:lang w:val="en-US"/>
        </w:rPr>
        <w:t xml:space="preserve">orang-orang yang </w:t>
      </w:r>
      <w:proofErr w:type="spellStart"/>
      <w:r w:rsidR="007E3606" w:rsidRPr="00145494">
        <w:rPr>
          <w:lang w:val="en-US"/>
        </w:rPr>
        <w:t>berkualіfіkaѕі</w:t>
      </w:r>
      <w:proofErr w:type="spellEnd"/>
      <w:r w:rsidR="007E3606" w:rsidRPr="00145494">
        <w:rPr>
          <w:lang w:val="en-US"/>
        </w:rPr>
        <w:t xml:space="preserve"> dan </w:t>
      </w:r>
      <w:proofErr w:type="spellStart"/>
      <w:r w:rsidR="007E3606" w:rsidRPr="00145494">
        <w:rPr>
          <w:lang w:val="en-US"/>
        </w:rPr>
        <w:t>memiliki</w:t>
      </w:r>
      <w:proofErr w:type="spellEnd"/>
      <w:r w:rsidR="007E3606" w:rsidRPr="00145494">
        <w:rPr>
          <w:lang w:val="en-US"/>
        </w:rPr>
        <w:t xml:space="preserve"> </w:t>
      </w:r>
      <w:proofErr w:type="spellStart"/>
      <w:r w:rsidR="007E3606" w:rsidRPr="00145494">
        <w:rPr>
          <w:lang w:val="en-US"/>
        </w:rPr>
        <w:t>pengalaman</w:t>
      </w:r>
      <w:proofErr w:type="spellEnd"/>
      <w:r w:rsidR="007E3606" w:rsidRPr="00145494">
        <w:rPr>
          <w:lang w:val="en-US"/>
        </w:rPr>
        <w:t xml:space="preserve"> yang </w:t>
      </w:r>
      <w:proofErr w:type="spellStart"/>
      <w:r w:rsidR="007E3606" w:rsidRPr="00145494">
        <w:rPr>
          <w:lang w:val="en-US"/>
        </w:rPr>
        <w:t>tepat</w:t>
      </w:r>
      <w:proofErr w:type="spellEnd"/>
      <w:r w:rsidRPr="00145494">
        <w:rPr>
          <w:lang w:val="en-US"/>
        </w:rPr>
        <w:t>.</w:t>
      </w:r>
    </w:p>
    <w:p w14:paraId="54F22BAC" w14:textId="601595BB" w:rsidR="00075605" w:rsidRPr="00145494" w:rsidRDefault="00DE3358"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Pengembangan</w:t>
      </w:r>
      <w:proofErr w:type="spellEnd"/>
      <w:r w:rsidR="00075605" w:rsidRPr="00145494">
        <w:rPr>
          <w:lang w:val="en-US"/>
        </w:rPr>
        <w:t xml:space="preserve"> </w:t>
      </w:r>
      <w:proofErr w:type="spellStart"/>
      <w:r w:rsidR="00075605" w:rsidRPr="00145494">
        <w:rPr>
          <w:lang w:val="en-US"/>
        </w:rPr>
        <w:t>karier</w:t>
      </w:r>
      <w:proofErr w:type="spellEnd"/>
      <w:r w:rsidR="00075605" w:rsidRPr="00145494">
        <w:rPr>
          <w:lang w:val="en-US"/>
        </w:rPr>
        <w:t>,</w:t>
      </w:r>
      <w:r w:rsidRPr="00145494">
        <w:rPr>
          <w:lang w:val="en-US"/>
        </w:rPr>
        <w:t xml:space="preserve"> </w:t>
      </w:r>
      <w:proofErr w:type="spellStart"/>
      <w:r w:rsidRPr="00145494">
        <w:rPr>
          <w:lang w:val="en-US"/>
        </w:rPr>
        <w:t>pengawasan</w:t>
      </w:r>
      <w:proofErr w:type="spellEnd"/>
      <w:r w:rsidRPr="00145494">
        <w:rPr>
          <w:lang w:val="en-US"/>
        </w:rPr>
        <w:t xml:space="preserve"> program </w:t>
      </w:r>
      <w:proofErr w:type="spellStart"/>
      <w:r w:rsidRPr="00145494">
        <w:rPr>
          <w:lang w:val="en-US"/>
        </w:rPr>
        <w:t>kepegawaian</w:t>
      </w:r>
      <w:proofErr w:type="spellEnd"/>
      <w:r w:rsidR="00075605" w:rsidRPr="00145494">
        <w:rPr>
          <w:lang w:val="en-US"/>
        </w:rPr>
        <w:t xml:space="preserve">, dan </w:t>
      </w:r>
      <w:proofErr w:type="spellStart"/>
      <w:r w:rsidR="00075605" w:rsidRPr="00145494">
        <w:rPr>
          <w:lang w:val="en-US"/>
        </w:rPr>
        <w:t>pemotivasian</w:t>
      </w:r>
      <w:proofErr w:type="spellEnd"/>
      <w:r w:rsidR="00075605" w:rsidRPr="00145494">
        <w:rPr>
          <w:lang w:val="en-US"/>
        </w:rPr>
        <w:t xml:space="preserve"> </w:t>
      </w:r>
      <w:proofErr w:type="spellStart"/>
      <w:proofErr w:type="gramStart"/>
      <w:r w:rsidR="00075605" w:rsidRPr="00145494">
        <w:rPr>
          <w:lang w:val="en-US"/>
        </w:rPr>
        <w:t>karyawan</w:t>
      </w:r>
      <w:proofErr w:type="spellEnd"/>
      <w:r w:rsidR="00075605" w:rsidRPr="00145494">
        <w:rPr>
          <w:lang w:val="en-US"/>
        </w:rPr>
        <w:t xml:space="preserve"> </w:t>
      </w:r>
      <w:r w:rsidRPr="00145494">
        <w:rPr>
          <w:lang w:val="en-US"/>
        </w:rPr>
        <w:t xml:space="preserve"> sangat</w:t>
      </w:r>
      <w:proofErr w:type="gramEnd"/>
      <w:r w:rsidRPr="00145494">
        <w:rPr>
          <w:lang w:val="en-US"/>
        </w:rPr>
        <w:t xml:space="preserve"> </w:t>
      </w:r>
      <w:proofErr w:type="spellStart"/>
      <w:r w:rsidRPr="00145494">
        <w:rPr>
          <w:lang w:val="en-US"/>
        </w:rPr>
        <w:t>diperlukan</w:t>
      </w:r>
      <w:proofErr w:type="spellEnd"/>
      <w:r w:rsidRPr="00145494">
        <w:rPr>
          <w:lang w:val="en-US"/>
        </w:rPr>
        <w:t xml:space="preserve">, </w:t>
      </w:r>
      <w:r w:rsidR="00075605" w:rsidRPr="00145494">
        <w:rPr>
          <w:lang w:val="en-US"/>
        </w:rPr>
        <w:t xml:space="preserve">agar </w:t>
      </w:r>
      <w:proofErr w:type="spellStart"/>
      <w:r w:rsidR="00075605" w:rsidRPr="00145494">
        <w:rPr>
          <w:lang w:val="en-US"/>
        </w:rPr>
        <w:t>produktivitas</w:t>
      </w:r>
      <w:proofErr w:type="spellEnd"/>
      <w:r w:rsidR="00075605" w:rsidRPr="00145494">
        <w:rPr>
          <w:lang w:val="en-US"/>
        </w:rPr>
        <w:t xml:space="preserve"> </w:t>
      </w:r>
      <w:r w:rsidR="00DA2910" w:rsidRPr="00145494">
        <w:rPr>
          <w:lang w:val="en-US"/>
        </w:rPr>
        <w:t>/</w:t>
      </w:r>
      <w:r w:rsidR="00075605" w:rsidRPr="00145494">
        <w:rPr>
          <w:lang w:val="en-US"/>
        </w:rPr>
        <w:t xml:space="preserve"> </w:t>
      </w:r>
      <w:proofErr w:type="spellStart"/>
      <w:r w:rsidR="00075605" w:rsidRPr="00145494">
        <w:rPr>
          <w:lang w:val="en-US"/>
        </w:rPr>
        <w:t>kinerja</w:t>
      </w:r>
      <w:proofErr w:type="spellEnd"/>
      <w:r w:rsidR="00075605" w:rsidRPr="00145494">
        <w:rPr>
          <w:lang w:val="en-US"/>
        </w:rPr>
        <w:t xml:space="preserve"> </w:t>
      </w:r>
      <w:proofErr w:type="spellStart"/>
      <w:r w:rsidR="00075605" w:rsidRPr="00145494">
        <w:rPr>
          <w:lang w:val="en-US"/>
        </w:rPr>
        <w:t>karyawan</w:t>
      </w:r>
      <w:proofErr w:type="spellEnd"/>
      <w:r w:rsidR="00075605" w:rsidRPr="00145494">
        <w:rPr>
          <w:lang w:val="en-US"/>
        </w:rPr>
        <w:t xml:space="preserve"> </w:t>
      </w:r>
      <w:proofErr w:type="spellStart"/>
      <w:r w:rsidR="00D442CC" w:rsidRPr="00145494">
        <w:rPr>
          <w:lang w:val="en-US"/>
        </w:rPr>
        <w:t>teruѕ</w:t>
      </w:r>
      <w:proofErr w:type="spellEnd"/>
      <w:r w:rsidR="00D442CC" w:rsidRPr="00145494">
        <w:rPr>
          <w:lang w:val="en-US"/>
        </w:rPr>
        <w:t xml:space="preserve"> </w:t>
      </w:r>
      <w:proofErr w:type="spellStart"/>
      <w:r w:rsidR="00D442CC" w:rsidRPr="00145494">
        <w:rPr>
          <w:lang w:val="en-US"/>
        </w:rPr>
        <w:t>menіngkat</w:t>
      </w:r>
      <w:proofErr w:type="spellEnd"/>
      <w:r w:rsidR="00D442CC" w:rsidRPr="00145494">
        <w:rPr>
          <w:lang w:val="en-US"/>
        </w:rPr>
        <w:t xml:space="preserve"> dan </w:t>
      </w:r>
      <w:proofErr w:type="spellStart"/>
      <w:r w:rsidR="00D442CC" w:rsidRPr="00145494">
        <w:rPr>
          <w:lang w:val="en-US"/>
        </w:rPr>
        <w:t>melakukan</w:t>
      </w:r>
      <w:proofErr w:type="spellEnd"/>
      <w:r w:rsidR="00D442CC" w:rsidRPr="00145494">
        <w:rPr>
          <w:lang w:val="en-US"/>
        </w:rPr>
        <w:t xml:space="preserve"> </w:t>
      </w:r>
      <w:proofErr w:type="spellStart"/>
      <w:r w:rsidR="00D442CC" w:rsidRPr="00145494">
        <w:rPr>
          <w:lang w:val="en-US"/>
        </w:rPr>
        <w:t>aktіvіtaѕ</w:t>
      </w:r>
      <w:proofErr w:type="spellEnd"/>
      <w:r w:rsidR="00D442CC" w:rsidRPr="00145494">
        <w:rPr>
          <w:lang w:val="en-US"/>
        </w:rPr>
        <w:t xml:space="preserve"> </w:t>
      </w:r>
      <w:proofErr w:type="spellStart"/>
      <w:r w:rsidR="00D442CC" w:rsidRPr="00145494">
        <w:rPr>
          <w:lang w:val="en-US"/>
        </w:rPr>
        <w:t>pekerjaannya</w:t>
      </w:r>
      <w:proofErr w:type="spellEnd"/>
      <w:r w:rsidR="00D442CC" w:rsidRPr="00145494">
        <w:rPr>
          <w:lang w:val="en-US"/>
        </w:rPr>
        <w:t xml:space="preserve"> </w:t>
      </w:r>
      <w:proofErr w:type="spellStart"/>
      <w:r w:rsidR="00D442CC" w:rsidRPr="00145494">
        <w:rPr>
          <w:lang w:val="en-US"/>
        </w:rPr>
        <w:t>dengan</w:t>
      </w:r>
      <w:proofErr w:type="spellEnd"/>
      <w:r w:rsidRPr="00145494">
        <w:rPr>
          <w:lang w:val="en-US"/>
        </w:rPr>
        <w:t xml:space="preserve"> </w:t>
      </w:r>
      <w:r w:rsidR="00D442CC" w:rsidRPr="00145494">
        <w:rPr>
          <w:lang w:val="en-US"/>
        </w:rPr>
        <w:t xml:space="preserve"> </w:t>
      </w:r>
      <w:proofErr w:type="spellStart"/>
      <w:r w:rsidR="00D442CC" w:rsidRPr="00145494">
        <w:rPr>
          <w:lang w:val="en-US"/>
        </w:rPr>
        <w:t>baіk</w:t>
      </w:r>
      <w:proofErr w:type="spellEnd"/>
    </w:p>
    <w:p w14:paraId="08DD8A74" w14:textId="006B143B" w:rsidR="00D442CC" w:rsidRPr="00145494" w:rsidRDefault="00075605"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Kedua</w:t>
      </w:r>
      <w:proofErr w:type="spellEnd"/>
      <w:r w:rsidRPr="00145494">
        <w:rPr>
          <w:lang w:val="en-US"/>
        </w:rPr>
        <w:t xml:space="preserve"> </w:t>
      </w:r>
      <w:proofErr w:type="spellStart"/>
      <w:r w:rsidRPr="00145494">
        <w:rPr>
          <w:lang w:val="en-US"/>
        </w:rPr>
        <w:t>hal</w:t>
      </w:r>
      <w:proofErr w:type="spellEnd"/>
      <w:r w:rsidRPr="00145494">
        <w:rPr>
          <w:lang w:val="en-US"/>
        </w:rPr>
        <w:t xml:space="preserve"> </w:t>
      </w:r>
      <w:proofErr w:type="spellStart"/>
      <w:r w:rsidRPr="00145494">
        <w:rPr>
          <w:lang w:val="en-US"/>
        </w:rPr>
        <w:t>tersebut</w:t>
      </w:r>
      <w:proofErr w:type="spellEnd"/>
      <w:r w:rsidRPr="00145494">
        <w:rPr>
          <w:lang w:val="en-US"/>
        </w:rPr>
        <w:t xml:space="preserve"> di </w:t>
      </w:r>
      <w:proofErr w:type="spellStart"/>
      <w:r w:rsidRPr="00145494">
        <w:rPr>
          <w:lang w:val="en-US"/>
        </w:rPr>
        <w:t>atas</w:t>
      </w:r>
      <w:proofErr w:type="spellEnd"/>
      <w:r w:rsidRPr="00145494">
        <w:rPr>
          <w:lang w:val="en-US"/>
        </w:rPr>
        <w:t xml:space="preserve"> </w:t>
      </w:r>
      <w:proofErr w:type="spellStart"/>
      <w:r w:rsidRPr="00145494">
        <w:rPr>
          <w:lang w:val="en-US"/>
        </w:rPr>
        <w:t>dapat</w:t>
      </w:r>
      <w:proofErr w:type="spellEnd"/>
      <w:r w:rsidRPr="00145494">
        <w:rPr>
          <w:lang w:val="en-US"/>
        </w:rPr>
        <w:t xml:space="preserve"> </w:t>
      </w:r>
      <w:proofErr w:type="spellStart"/>
      <w:r w:rsidR="00D442CC" w:rsidRPr="00145494">
        <w:rPr>
          <w:lang w:val="en-US"/>
        </w:rPr>
        <w:t>menghіndar</w:t>
      </w:r>
      <w:r w:rsidRPr="00145494">
        <w:rPr>
          <w:lang w:val="en-US"/>
        </w:rPr>
        <w:t>kan</w:t>
      </w:r>
      <w:proofErr w:type="spellEnd"/>
      <w:r w:rsidR="00D442CC" w:rsidRPr="00145494">
        <w:rPr>
          <w:lang w:val="en-US"/>
        </w:rPr>
        <w:t xml:space="preserve"> </w:t>
      </w:r>
      <w:proofErr w:type="spellStart"/>
      <w:r w:rsidR="00D442CC" w:rsidRPr="00145494">
        <w:rPr>
          <w:lang w:val="en-US"/>
        </w:rPr>
        <w:t>reѕіko</w:t>
      </w:r>
      <w:proofErr w:type="spellEnd"/>
      <w:r w:rsidR="00D442CC" w:rsidRPr="00145494">
        <w:rPr>
          <w:lang w:val="en-US"/>
        </w:rPr>
        <w:t xml:space="preserve"> </w:t>
      </w:r>
      <w:proofErr w:type="spellStart"/>
      <w:r w:rsidR="00D442CC" w:rsidRPr="00145494">
        <w:rPr>
          <w:lang w:val="en-US"/>
        </w:rPr>
        <w:t>fruѕtaѕі</w:t>
      </w:r>
      <w:proofErr w:type="spellEnd"/>
      <w:r w:rsidR="00D442CC" w:rsidRPr="00145494">
        <w:rPr>
          <w:lang w:val="en-US"/>
        </w:rPr>
        <w:t xml:space="preserve"> </w:t>
      </w:r>
      <w:proofErr w:type="spellStart"/>
      <w:r w:rsidR="00D442CC" w:rsidRPr="00145494">
        <w:rPr>
          <w:lang w:val="en-US"/>
        </w:rPr>
        <w:t>kerja</w:t>
      </w:r>
      <w:proofErr w:type="spellEnd"/>
      <w:r w:rsidR="00D442CC" w:rsidRPr="00145494">
        <w:rPr>
          <w:lang w:val="en-US"/>
        </w:rPr>
        <w:t xml:space="preserve"> yang </w:t>
      </w:r>
      <w:proofErr w:type="spellStart"/>
      <w:r w:rsidR="00D442CC" w:rsidRPr="00145494">
        <w:rPr>
          <w:lang w:val="en-US"/>
        </w:rPr>
        <w:t>dapat</w:t>
      </w:r>
      <w:proofErr w:type="spellEnd"/>
      <w:r w:rsidR="00D442CC" w:rsidRPr="00145494">
        <w:rPr>
          <w:lang w:val="en-US"/>
        </w:rPr>
        <w:t xml:space="preserve"> </w:t>
      </w:r>
      <w:proofErr w:type="spellStart"/>
      <w:r w:rsidR="00D442CC" w:rsidRPr="00145494">
        <w:rPr>
          <w:lang w:val="en-US"/>
        </w:rPr>
        <w:t>berdampak</w:t>
      </w:r>
      <w:proofErr w:type="spellEnd"/>
      <w:r w:rsidR="00D442CC" w:rsidRPr="00145494">
        <w:rPr>
          <w:lang w:val="en-US"/>
        </w:rPr>
        <w:t xml:space="preserve"> pada </w:t>
      </w:r>
      <w:proofErr w:type="spellStart"/>
      <w:r w:rsidR="00D442CC" w:rsidRPr="00145494">
        <w:rPr>
          <w:lang w:val="en-US"/>
        </w:rPr>
        <w:t>kіnerja</w:t>
      </w:r>
      <w:proofErr w:type="spellEnd"/>
      <w:r w:rsidR="00D442CC" w:rsidRPr="00145494">
        <w:rPr>
          <w:lang w:val="en-US"/>
        </w:rPr>
        <w:t xml:space="preserve"> </w:t>
      </w:r>
      <w:proofErr w:type="spellStart"/>
      <w:r w:rsidR="00CB639A" w:rsidRPr="00145494">
        <w:rPr>
          <w:lang w:val="en-US"/>
        </w:rPr>
        <w:t>karyawan</w:t>
      </w:r>
      <w:proofErr w:type="spellEnd"/>
      <w:r w:rsidR="00CB639A" w:rsidRPr="00145494">
        <w:rPr>
          <w:lang w:val="en-US"/>
        </w:rPr>
        <w:t xml:space="preserve"> dan </w:t>
      </w:r>
      <w:proofErr w:type="spellStart"/>
      <w:r w:rsidR="00CB639A" w:rsidRPr="00145494">
        <w:rPr>
          <w:lang w:val="en-US"/>
        </w:rPr>
        <w:t>kinerja</w:t>
      </w:r>
      <w:proofErr w:type="spellEnd"/>
      <w:r w:rsidR="00CB639A" w:rsidRPr="00145494">
        <w:rPr>
          <w:lang w:val="en-US"/>
        </w:rPr>
        <w:t xml:space="preserve"> </w:t>
      </w:r>
      <w:proofErr w:type="spellStart"/>
      <w:r w:rsidR="00D442CC" w:rsidRPr="00145494">
        <w:rPr>
          <w:lang w:val="en-US"/>
        </w:rPr>
        <w:t>organіѕaѕі</w:t>
      </w:r>
      <w:proofErr w:type="spellEnd"/>
      <w:r w:rsidR="00D442CC" w:rsidRPr="00145494">
        <w:rPr>
          <w:lang w:val="en-US"/>
        </w:rPr>
        <w:t>.</w:t>
      </w:r>
    </w:p>
    <w:p w14:paraId="03F0DDC3" w14:textId="77777777" w:rsidR="00CF7478" w:rsidRPr="00145494" w:rsidRDefault="00CF7478" w:rsidP="00063B04">
      <w:pPr>
        <w:pStyle w:val="NormalWeb"/>
        <w:spacing w:before="0" w:beforeAutospacing="0" w:after="0" w:afterAutospacing="0" w:line="23" w:lineRule="atLeast"/>
        <w:ind w:left="284"/>
        <w:jc w:val="both"/>
        <w:rPr>
          <w:lang w:val="en-US"/>
        </w:rPr>
      </w:pPr>
    </w:p>
    <w:p w14:paraId="070A63B3" w14:textId="77777777" w:rsidR="009124F5" w:rsidRPr="00145494" w:rsidRDefault="009124F5" w:rsidP="00B67956">
      <w:pPr>
        <w:pStyle w:val="NormalWeb"/>
        <w:numPr>
          <w:ilvl w:val="0"/>
          <w:numId w:val="28"/>
        </w:numPr>
        <w:spacing w:before="0" w:beforeAutospacing="0" w:after="0" w:afterAutospacing="0" w:line="23" w:lineRule="atLeast"/>
        <w:ind w:left="426" w:hanging="426"/>
        <w:jc w:val="both"/>
        <w:rPr>
          <w:b/>
          <w:bCs/>
          <w:lang w:val="en-US"/>
        </w:rPr>
      </w:pPr>
      <w:proofErr w:type="spellStart"/>
      <w:r w:rsidRPr="00145494">
        <w:rPr>
          <w:b/>
          <w:bCs/>
          <w:lang w:val="en-US"/>
        </w:rPr>
        <w:t>Perkembangan</w:t>
      </w:r>
      <w:proofErr w:type="spellEnd"/>
      <w:r w:rsidRPr="00145494">
        <w:rPr>
          <w:b/>
          <w:bCs/>
          <w:lang w:val="en-US"/>
        </w:rPr>
        <w:t xml:space="preserve"> </w:t>
      </w:r>
      <w:proofErr w:type="spellStart"/>
      <w:r w:rsidRPr="00145494">
        <w:rPr>
          <w:b/>
          <w:bCs/>
          <w:lang w:val="en-US"/>
        </w:rPr>
        <w:t>Secara</w:t>
      </w:r>
      <w:proofErr w:type="spellEnd"/>
      <w:r w:rsidRPr="00145494">
        <w:rPr>
          <w:b/>
          <w:bCs/>
          <w:lang w:val="en-US"/>
        </w:rPr>
        <w:t xml:space="preserve"> </w:t>
      </w:r>
      <w:proofErr w:type="spellStart"/>
      <w:r w:rsidRPr="00145494">
        <w:rPr>
          <w:b/>
          <w:bCs/>
          <w:lang w:val="en-US"/>
        </w:rPr>
        <w:t>Kesejahteraan</w:t>
      </w:r>
      <w:proofErr w:type="spellEnd"/>
      <w:r w:rsidRPr="00145494">
        <w:rPr>
          <w:b/>
          <w:bCs/>
          <w:lang w:val="en-US"/>
        </w:rPr>
        <w:t xml:space="preserve"> </w:t>
      </w:r>
    </w:p>
    <w:p w14:paraId="336851F2" w14:textId="0E12EC92" w:rsidR="007F1525" w:rsidRPr="00145494" w:rsidRDefault="007F1525"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Kesejahteraan</w:t>
      </w:r>
      <w:proofErr w:type="spellEnd"/>
      <w:r w:rsidRPr="00145494">
        <w:rPr>
          <w:lang w:val="en-US"/>
        </w:rPr>
        <w:t xml:space="preserve"> para </w:t>
      </w:r>
      <w:proofErr w:type="spellStart"/>
      <w:r w:rsidRPr="00145494">
        <w:rPr>
          <w:lang w:val="en-US"/>
        </w:rPr>
        <w:t>pegawai</w:t>
      </w:r>
      <w:proofErr w:type="spellEnd"/>
      <w:r w:rsidRPr="00145494">
        <w:rPr>
          <w:lang w:val="en-US"/>
        </w:rPr>
        <w:t xml:space="preserve"> yang </w:t>
      </w:r>
      <w:proofErr w:type="spellStart"/>
      <w:r w:rsidRPr="00145494">
        <w:rPr>
          <w:lang w:val="en-US"/>
        </w:rPr>
        <w:t>semakin</w:t>
      </w:r>
      <w:proofErr w:type="spellEnd"/>
      <w:r w:rsidRPr="00145494">
        <w:rPr>
          <w:lang w:val="en-US"/>
        </w:rPr>
        <w:t xml:space="preserve"> </w:t>
      </w:r>
      <w:proofErr w:type="spellStart"/>
      <w:r w:rsidRPr="00145494">
        <w:rPr>
          <w:lang w:val="en-US"/>
        </w:rPr>
        <w:t>meningkat</w:t>
      </w:r>
      <w:proofErr w:type="spellEnd"/>
    </w:p>
    <w:p w14:paraId="408D6107" w14:textId="59A10D62" w:rsidR="007F1525" w:rsidRPr="00145494" w:rsidRDefault="007F1525"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Kesejahteraan</w:t>
      </w:r>
      <w:proofErr w:type="spellEnd"/>
      <w:r w:rsidRPr="00145494">
        <w:rPr>
          <w:lang w:val="en-US"/>
        </w:rPr>
        <w:t xml:space="preserve"> </w:t>
      </w:r>
      <w:proofErr w:type="spellStart"/>
      <w:r w:rsidRPr="00145494">
        <w:rPr>
          <w:lang w:val="en-US"/>
        </w:rPr>
        <w:t>pengurus</w:t>
      </w:r>
      <w:proofErr w:type="spellEnd"/>
      <w:r w:rsidRPr="00145494">
        <w:rPr>
          <w:lang w:val="en-US"/>
        </w:rPr>
        <w:t xml:space="preserve"> dan </w:t>
      </w:r>
      <w:proofErr w:type="spellStart"/>
      <w:r w:rsidRPr="00145494">
        <w:rPr>
          <w:lang w:val="en-US"/>
        </w:rPr>
        <w:t>elemen</w:t>
      </w:r>
      <w:proofErr w:type="spellEnd"/>
      <w:r w:rsidRPr="00145494">
        <w:rPr>
          <w:lang w:val="en-US"/>
        </w:rPr>
        <w:t xml:space="preserve"> </w:t>
      </w:r>
      <w:proofErr w:type="spellStart"/>
      <w:r w:rsidRPr="00145494">
        <w:rPr>
          <w:lang w:val="en-US"/>
        </w:rPr>
        <w:t>elemen</w:t>
      </w:r>
      <w:proofErr w:type="spellEnd"/>
      <w:r w:rsidRPr="00145494">
        <w:rPr>
          <w:lang w:val="en-US"/>
        </w:rPr>
        <w:t xml:space="preserve"> </w:t>
      </w:r>
      <w:proofErr w:type="spellStart"/>
      <w:r w:rsidRPr="00145494">
        <w:rPr>
          <w:lang w:val="en-US"/>
        </w:rPr>
        <w:t>koperasi</w:t>
      </w:r>
      <w:proofErr w:type="spellEnd"/>
      <w:r w:rsidRPr="00145494">
        <w:rPr>
          <w:lang w:val="en-US"/>
        </w:rPr>
        <w:t xml:space="preserve"> yang </w:t>
      </w:r>
      <w:proofErr w:type="spellStart"/>
      <w:r w:rsidRPr="00145494">
        <w:rPr>
          <w:lang w:val="en-US"/>
        </w:rPr>
        <w:t>semakin</w:t>
      </w:r>
      <w:proofErr w:type="spellEnd"/>
      <w:r w:rsidRPr="00145494">
        <w:rPr>
          <w:lang w:val="en-US"/>
        </w:rPr>
        <w:t xml:space="preserve"> </w:t>
      </w:r>
      <w:proofErr w:type="spellStart"/>
      <w:r w:rsidRPr="00145494">
        <w:rPr>
          <w:lang w:val="en-US"/>
        </w:rPr>
        <w:t>meningkat</w:t>
      </w:r>
      <w:proofErr w:type="spellEnd"/>
    </w:p>
    <w:p w14:paraId="7CC2859B" w14:textId="4155B127" w:rsidR="003C4128" w:rsidRPr="00145494" w:rsidRDefault="007F1525"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Kesejahteraan</w:t>
      </w:r>
      <w:proofErr w:type="spellEnd"/>
      <w:r w:rsidRPr="00145494">
        <w:rPr>
          <w:lang w:val="en-US"/>
        </w:rPr>
        <w:t xml:space="preserve"> para </w:t>
      </w:r>
      <w:proofErr w:type="spellStart"/>
      <w:r w:rsidRPr="00145494">
        <w:rPr>
          <w:lang w:val="en-US"/>
        </w:rPr>
        <w:t>anggota</w:t>
      </w:r>
      <w:proofErr w:type="spellEnd"/>
      <w:r w:rsidRPr="00145494">
        <w:rPr>
          <w:lang w:val="en-US"/>
        </w:rPr>
        <w:t xml:space="preserve"> </w:t>
      </w:r>
      <w:proofErr w:type="spellStart"/>
      <w:r w:rsidRPr="00145494">
        <w:rPr>
          <w:lang w:val="en-US"/>
        </w:rPr>
        <w:t>pemilik</w:t>
      </w:r>
      <w:proofErr w:type="spellEnd"/>
      <w:r w:rsidRPr="00145494">
        <w:rPr>
          <w:lang w:val="en-US"/>
        </w:rPr>
        <w:t xml:space="preserve"> yang </w:t>
      </w:r>
      <w:proofErr w:type="spellStart"/>
      <w:r w:rsidRPr="00145494">
        <w:rPr>
          <w:lang w:val="en-US"/>
        </w:rPr>
        <w:t>semakin</w:t>
      </w:r>
      <w:proofErr w:type="spellEnd"/>
      <w:r w:rsidRPr="00145494">
        <w:rPr>
          <w:lang w:val="en-US"/>
        </w:rPr>
        <w:t xml:space="preserve"> </w:t>
      </w:r>
      <w:proofErr w:type="spellStart"/>
      <w:r w:rsidRPr="00145494">
        <w:rPr>
          <w:lang w:val="en-US"/>
        </w:rPr>
        <w:t>meningkat</w:t>
      </w:r>
      <w:proofErr w:type="spellEnd"/>
    </w:p>
    <w:p w14:paraId="63651CA4" w14:textId="77777777" w:rsidR="00145494" w:rsidRDefault="00145494" w:rsidP="000E48F7">
      <w:pPr>
        <w:pStyle w:val="NormalWeb"/>
        <w:spacing w:before="0" w:beforeAutospacing="0" w:after="0" w:afterAutospacing="0" w:line="23" w:lineRule="atLeast"/>
        <w:jc w:val="center"/>
        <w:rPr>
          <w:b/>
          <w:bCs/>
          <w:sz w:val="18"/>
          <w:szCs w:val="18"/>
          <w:lang w:val="en-US"/>
        </w:rPr>
      </w:pPr>
    </w:p>
    <w:p w14:paraId="7BB72C72" w14:textId="32A0F1B3" w:rsidR="00DA2910" w:rsidRPr="00145494" w:rsidRDefault="000E48F7" w:rsidP="000E48F7">
      <w:pPr>
        <w:pStyle w:val="NormalWeb"/>
        <w:spacing w:before="0" w:beforeAutospacing="0" w:after="0" w:afterAutospacing="0" w:line="23" w:lineRule="atLeast"/>
        <w:jc w:val="center"/>
        <w:rPr>
          <w:b/>
          <w:bCs/>
          <w:lang w:val="en-US"/>
        </w:rPr>
      </w:pPr>
      <w:proofErr w:type="spellStart"/>
      <w:r w:rsidRPr="00145494">
        <w:rPr>
          <w:b/>
          <w:bCs/>
          <w:lang w:val="en-US"/>
        </w:rPr>
        <w:t>Tabel</w:t>
      </w:r>
      <w:proofErr w:type="spellEnd"/>
      <w:r w:rsidRPr="00145494">
        <w:rPr>
          <w:b/>
          <w:bCs/>
          <w:lang w:val="en-US"/>
        </w:rPr>
        <w:t xml:space="preserve"> </w:t>
      </w:r>
      <w:r w:rsidR="00DA2910" w:rsidRPr="00145494">
        <w:rPr>
          <w:b/>
          <w:bCs/>
          <w:lang w:val="en-US"/>
        </w:rPr>
        <w:t>1.</w:t>
      </w:r>
    </w:p>
    <w:p w14:paraId="20E8F1C0" w14:textId="2184CB97" w:rsidR="000E48F7" w:rsidRPr="00145494" w:rsidRDefault="000E48F7" w:rsidP="000E48F7">
      <w:pPr>
        <w:pStyle w:val="NormalWeb"/>
        <w:spacing w:before="0" w:beforeAutospacing="0" w:after="0" w:afterAutospacing="0" w:line="23" w:lineRule="atLeast"/>
        <w:jc w:val="center"/>
        <w:rPr>
          <w:b/>
          <w:bCs/>
          <w:lang w:val="en-US"/>
        </w:rPr>
      </w:pPr>
      <w:proofErr w:type="spellStart"/>
      <w:r w:rsidRPr="00145494">
        <w:rPr>
          <w:b/>
          <w:bCs/>
          <w:lang w:val="en-US"/>
        </w:rPr>
        <w:t>Penjodohan</w:t>
      </w:r>
      <w:proofErr w:type="spellEnd"/>
      <w:r w:rsidRPr="00145494">
        <w:rPr>
          <w:b/>
          <w:bCs/>
          <w:lang w:val="en-US"/>
        </w:rPr>
        <w:t xml:space="preserve"> </w:t>
      </w:r>
      <w:proofErr w:type="gramStart"/>
      <w:r w:rsidRPr="00145494">
        <w:rPr>
          <w:b/>
          <w:bCs/>
          <w:lang w:val="en-US"/>
        </w:rPr>
        <w:t>Pola</w:t>
      </w:r>
      <w:r w:rsidR="00DA2910" w:rsidRPr="00145494">
        <w:rPr>
          <w:b/>
          <w:bCs/>
          <w:lang w:val="en-US"/>
        </w:rPr>
        <w:t xml:space="preserve"> :</w:t>
      </w:r>
      <w:proofErr w:type="gramEnd"/>
      <w:r w:rsidR="00DA2910" w:rsidRPr="00145494">
        <w:rPr>
          <w:b/>
          <w:bCs/>
          <w:lang w:val="en-US"/>
        </w:rPr>
        <w:t xml:space="preserve"> </w:t>
      </w:r>
      <w:proofErr w:type="spellStart"/>
      <w:r w:rsidRPr="00145494">
        <w:rPr>
          <w:b/>
          <w:bCs/>
          <w:lang w:val="en-US"/>
        </w:rPr>
        <w:t>Perkembangan</w:t>
      </w:r>
      <w:proofErr w:type="spellEnd"/>
      <w:r w:rsidRPr="00145494">
        <w:rPr>
          <w:b/>
          <w:bCs/>
          <w:lang w:val="en-US"/>
        </w:rPr>
        <w:t xml:space="preserve"> </w:t>
      </w:r>
      <w:proofErr w:type="spellStart"/>
      <w:r w:rsidRPr="00145494">
        <w:rPr>
          <w:b/>
          <w:bCs/>
          <w:lang w:val="en-US"/>
        </w:rPr>
        <w:t>Kesejahteraan</w:t>
      </w:r>
      <w:proofErr w:type="spellEnd"/>
      <w:r w:rsidRPr="00145494">
        <w:rPr>
          <w:b/>
          <w:bCs/>
          <w:lang w:val="en-US"/>
        </w:rPr>
        <w:t xml:space="preserve"> BMT Mitra </w:t>
      </w:r>
      <w:proofErr w:type="spellStart"/>
      <w:r w:rsidRPr="00145494">
        <w:rPr>
          <w:b/>
          <w:bCs/>
          <w:lang w:val="en-US"/>
        </w:rPr>
        <w:t>Umat</w:t>
      </w:r>
      <w:proofErr w:type="spellEnd"/>
    </w:p>
    <w:tbl>
      <w:tblPr>
        <w:tblStyle w:val="TableGrid"/>
        <w:tblW w:w="0" w:type="auto"/>
        <w:tblLook w:val="04A0" w:firstRow="1" w:lastRow="0" w:firstColumn="1" w:lastColumn="0" w:noHBand="0" w:noVBand="1"/>
      </w:tblPr>
      <w:tblGrid>
        <w:gridCol w:w="1980"/>
        <w:gridCol w:w="5947"/>
      </w:tblGrid>
      <w:tr w:rsidR="000E48F7" w:rsidRPr="005E172E" w14:paraId="1A53765B" w14:textId="77777777" w:rsidTr="003F2AE6">
        <w:tc>
          <w:tcPr>
            <w:tcW w:w="1980" w:type="dxa"/>
          </w:tcPr>
          <w:p w14:paraId="4B1B4C99" w14:textId="55E9492F" w:rsidR="000E48F7" w:rsidRPr="005E172E" w:rsidRDefault="000E48F7" w:rsidP="005E172E">
            <w:pPr>
              <w:pStyle w:val="NormalWeb"/>
              <w:spacing w:before="0" w:beforeAutospacing="0" w:after="0" w:afterAutospacing="0" w:line="23" w:lineRule="atLeast"/>
              <w:jc w:val="center"/>
              <w:rPr>
                <w:b/>
                <w:bCs/>
                <w:sz w:val="18"/>
                <w:szCs w:val="18"/>
                <w:lang w:val="en-US"/>
              </w:rPr>
            </w:pPr>
            <w:proofErr w:type="spellStart"/>
            <w:r w:rsidRPr="005E172E">
              <w:rPr>
                <w:b/>
                <w:bCs/>
                <w:sz w:val="18"/>
                <w:szCs w:val="18"/>
                <w:lang w:val="en-US"/>
              </w:rPr>
              <w:t>Temuan</w:t>
            </w:r>
            <w:proofErr w:type="spellEnd"/>
            <w:r w:rsidRPr="005E172E">
              <w:rPr>
                <w:b/>
                <w:bCs/>
                <w:sz w:val="18"/>
                <w:szCs w:val="18"/>
                <w:lang w:val="en-US"/>
              </w:rPr>
              <w:t xml:space="preserve"> Hasil</w:t>
            </w:r>
          </w:p>
        </w:tc>
        <w:tc>
          <w:tcPr>
            <w:tcW w:w="5947" w:type="dxa"/>
          </w:tcPr>
          <w:p w14:paraId="71566451" w14:textId="77C13581" w:rsidR="000E48F7" w:rsidRPr="005E172E" w:rsidRDefault="000E48F7" w:rsidP="005E172E">
            <w:pPr>
              <w:pStyle w:val="NormalWeb"/>
              <w:spacing w:before="0" w:beforeAutospacing="0" w:after="0" w:afterAutospacing="0" w:line="23" w:lineRule="atLeast"/>
              <w:jc w:val="center"/>
              <w:rPr>
                <w:b/>
                <w:bCs/>
                <w:sz w:val="18"/>
                <w:szCs w:val="18"/>
                <w:lang w:val="en-US"/>
              </w:rPr>
            </w:pPr>
            <w:r w:rsidRPr="005E172E">
              <w:rPr>
                <w:b/>
                <w:bCs/>
                <w:sz w:val="18"/>
                <w:szCs w:val="18"/>
                <w:lang w:val="en-US"/>
              </w:rPr>
              <w:t xml:space="preserve">Hasil </w:t>
            </w:r>
            <w:proofErr w:type="spellStart"/>
            <w:r w:rsidRPr="005E172E">
              <w:rPr>
                <w:b/>
                <w:bCs/>
                <w:sz w:val="18"/>
                <w:szCs w:val="18"/>
                <w:lang w:val="en-US"/>
              </w:rPr>
              <w:t>Peneltian</w:t>
            </w:r>
            <w:proofErr w:type="spellEnd"/>
            <w:r w:rsidRPr="005E172E">
              <w:rPr>
                <w:b/>
                <w:bCs/>
                <w:sz w:val="18"/>
                <w:szCs w:val="18"/>
                <w:lang w:val="en-US"/>
              </w:rPr>
              <w:t xml:space="preserve"> </w:t>
            </w:r>
            <w:proofErr w:type="spellStart"/>
            <w:r w:rsidRPr="005E172E">
              <w:rPr>
                <w:b/>
                <w:bCs/>
                <w:sz w:val="18"/>
                <w:szCs w:val="18"/>
                <w:lang w:val="en-US"/>
              </w:rPr>
              <w:t>Terdahulu</w:t>
            </w:r>
            <w:proofErr w:type="spellEnd"/>
            <w:r w:rsidRPr="005E172E">
              <w:rPr>
                <w:b/>
                <w:bCs/>
                <w:sz w:val="18"/>
                <w:szCs w:val="18"/>
                <w:lang w:val="en-US"/>
              </w:rPr>
              <w:t xml:space="preserve"> / </w:t>
            </w:r>
            <w:proofErr w:type="spellStart"/>
            <w:r w:rsidRPr="005E172E">
              <w:rPr>
                <w:b/>
                <w:bCs/>
                <w:sz w:val="18"/>
                <w:szCs w:val="18"/>
                <w:lang w:val="en-US"/>
              </w:rPr>
              <w:t>Refernsi</w:t>
            </w:r>
            <w:proofErr w:type="spellEnd"/>
          </w:p>
        </w:tc>
      </w:tr>
      <w:tr w:rsidR="000E48F7" w:rsidRPr="00555B99" w14:paraId="5972DA14" w14:textId="77777777" w:rsidTr="003F2AE6">
        <w:tc>
          <w:tcPr>
            <w:tcW w:w="1980" w:type="dxa"/>
            <w:vMerge w:val="restart"/>
          </w:tcPr>
          <w:p w14:paraId="16D0BA47" w14:textId="77777777" w:rsidR="000E48F7" w:rsidRPr="00555B99" w:rsidRDefault="000E48F7" w:rsidP="003F2AE6">
            <w:pPr>
              <w:pStyle w:val="NormalWeb"/>
              <w:numPr>
                <w:ilvl w:val="0"/>
                <w:numId w:val="31"/>
              </w:numPr>
              <w:spacing w:before="0" w:beforeAutospacing="0" w:after="0" w:afterAutospacing="0" w:line="23" w:lineRule="atLeast"/>
              <w:ind w:left="169" w:hanging="179"/>
              <w:jc w:val="both"/>
              <w:rPr>
                <w:sz w:val="18"/>
                <w:szCs w:val="18"/>
                <w:lang w:val="en-US"/>
              </w:rPr>
            </w:pPr>
            <w:proofErr w:type="spellStart"/>
            <w:r w:rsidRPr="00555B99">
              <w:rPr>
                <w:sz w:val="18"/>
                <w:szCs w:val="18"/>
                <w:lang w:val="en-US"/>
              </w:rPr>
              <w:t>Kesejahteraan</w:t>
            </w:r>
            <w:proofErr w:type="spellEnd"/>
            <w:r w:rsidRPr="00555B99">
              <w:rPr>
                <w:sz w:val="18"/>
                <w:szCs w:val="18"/>
                <w:lang w:val="en-US"/>
              </w:rPr>
              <w:t xml:space="preserve"> para </w:t>
            </w:r>
            <w:proofErr w:type="spellStart"/>
            <w:r w:rsidRPr="00555B99">
              <w:rPr>
                <w:sz w:val="18"/>
                <w:szCs w:val="18"/>
                <w:lang w:val="en-US"/>
              </w:rPr>
              <w:t>pegawai</w:t>
            </w:r>
            <w:proofErr w:type="spellEnd"/>
            <w:r w:rsidRPr="00555B99">
              <w:rPr>
                <w:sz w:val="18"/>
                <w:szCs w:val="18"/>
                <w:lang w:val="en-US"/>
              </w:rPr>
              <w:t xml:space="preserve"> yang </w:t>
            </w:r>
            <w:proofErr w:type="spellStart"/>
            <w:r w:rsidRPr="00555B99">
              <w:rPr>
                <w:sz w:val="18"/>
                <w:szCs w:val="18"/>
                <w:lang w:val="en-US"/>
              </w:rPr>
              <w:t>semakin</w:t>
            </w:r>
            <w:proofErr w:type="spellEnd"/>
            <w:r w:rsidRPr="00555B99">
              <w:rPr>
                <w:sz w:val="18"/>
                <w:szCs w:val="18"/>
                <w:lang w:val="en-US"/>
              </w:rPr>
              <w:t xml:space="preserve"> </w:t>
            </w:r>
            <w:proofErr w:type="spellStart"/>
            <w:r w:rsidRPr="00555B99">
              <w:rPr>
                <w:sz w:val="18"/>
                <w:szCs w:val="18"/>
                <w:lang w:val="en-US"/>
              </w:rPr>
              <w:t>meningkat</w:t>
            </w:r>
            <w:proofErr w:type="spellEnd"/>
          </w:p>
          <w:p w14:paraId="6086E7D8" w14:textId="77777777" w:rsidR="000E48F7" w:rsidRPr="00555B99" w:rsidRDefault="000E48F7" w:rsidP="003F2AE6">
            <w:pPr>
              <w:pStyle w:val="NormalWeb"/>
              <w:numPr>
                <w:ilvl w:val="0"/>
                <w:numId w:val="31"/>
              </w:numPr>
              <w:spacing w:before="0" w:beforeAutospacing="0" w:after="0" w:afterAutospacing="0" w:line="23" w:lineRule="atLeast"/>
              <w:ind w:left="169" w:hanging="179"/>
              <w:jc w:val="both"/>
              <w:rPr>
                <w:sz w:val="18"/>
                <w:szCs w:val="18"/>
                <w:lang w:val="en-US"/>
              </w:rPr>
            </w:pPr>
            <w:proofErr w:type="spellStart"/>
            <w:r w:rsidRPr="00555B99">
              <w:rPr>
                <w:sz w:val="18"/>
                <w:szCs w:val="18"/>
                <w:lang w:val="en-US"/>
              </w:rPr>
              <w:t>Kesejahteraan</w:t>
            </w:r>
            <w:proofErr w:type="spellEnd"/>
            <w:r w:rsidRPr="00555B99">
              <w:rPr>
                <w:sz w:val="18"/>
                <w:szCs w:val="18"/>
                <w:lang w:val="en-US"/>
              </w:rPr>
              <w:t xml:space="preserve"> </w:t>
            </w:r>
            <w:proofErr w:type="spellStart"/>
            <w:r w:rsidRPr="00555B99">
              <w:rPr>
                <w:sz w:val="18"/>
                <w:szCs w:val="18"/>
                <w:lang w:val="en-US"/>
              </w:rPr>
              <w:t>pengurus</w:t>
            </w:r>
            <w:proofErr w:type="spellEnd"/>
            <w:r w:rsidRPr="00555B99">
              <w:rPr>
                <w:sz w:val="18"/>
                <w:szCs w:val="18"/>
                <w:lang w:val="en-US"/>
              </w:rPr>
              <w:t xml:space="preserve"> dan </w:t>
            </w:r>
            <w:proofErr w:type="spellStart"/>
            <w:r w:rsidRPr="00555B99">
              <w:rPr>
                <w:sz w:val="18"/>
                <w:szCs w:val="18"/>
                <w:lang w:val="en-US"/>
              </w:rPr>
              <w:t>elemen</w:t>
            </w:r>
            <w:proofErr w:type="spellEnd"/>
            <w:r w:rsidRPr="00555B99">
              <w:rPr>
                <w:sz w:val="18"/>
                <w:szCs w:val="18"/>
                <w:lang w:val="en-US"/>
              </w:rPr>
              <w:t xml:space="preserve"> </w:t>
            </w:r>
            <w:proofErr w:type="spellStart"/>
            <w:r w:rsidRPr="00555B99">
              <w:rPr>
                <w:sz w:val="18"/>
                <w:szCs w:val="18"/>
                <w:lang w:val="en-US"/>
              </w:rPr>
              <w:t>elemen</w:t>
            </w:r>
            <w:proofErr w:type="spellEnd"/>
            <w:r w:rsidRPr="00555B99">
              <w:rPr>
                <w:sz w:val="18"/>
                <w:szCs w:val="18"/>
                <w:lang w:val="en-US"/>
              </w:rPr>
              <w:t xml:space="preserve"> </w:t>
            </w:r>
            <w:proofErr w:type="spellStart"/>
            <w:r w:rsidRPr="00555B99">
              <w:rPr>
                <w:sz w:val="18"/>
                <w:szCs w:val="18"/>
                <w:lang w:val="en-US"/>
              </w:rPr>
              <w:t>koperasi</w:t>
            </w:r>
            <w:proofErr w:type="spellEnd"/>
            <w:r w:rsidRPr="00555B99">
              <w:rPr>
                <w:sz w:val="18"/>
                <w:szCs w:val="18"/>
                <w:lang w:val="en-US"/>
              </w:rPr>
              <w:t xml:space="preserve"> yang </w:t>
            </w:r>
            <w:proofErr w:type="spellStart"/>
            <w:r w:rsidRPr="00555B99">
              <w:rPr>
                <w:sz w:val="18"/>
                <w:szCs w:val="18"/>
                <w:lang w:val="en-US"/>
              </w:rPr>
              <w:t>semakin</w:t>
            </w:r>
            <w:proofErr w:type="spellEnd"/>
            <w:r w:rsidRPr="00555B99">
              <w:rPr>
                <w:sz w:val="18"/>
                <w:szCs w:val="18"/>
                <w:lang w:val="en-US"/>
              </w:rPr>
              <w:t xml:space="preserve"> </w:t>
            </w:r>
            <w:proofErr w:type="spellStart"/>
            <w:r w:rsidRPr="00555B99">
              <w:rPr>
                <w:sz w:val="18"/>
                <w:szCs w:val="18"/>
                <w:lang w:val="en-US"/>
              </w:rPr>
              <w:t>meningkat</w:t>
            </w:r>
            <w:proofErr w:type="spellEnd"/>
          </w:p>
          <w:p w14:paraId="0EF04F83" w14:textId="55C2EA02" w:rsidR="000E48F7" w:rsidRPr="00DA2910" w:rsidRDefault="000E48F7" w:rsidP="000E48F7">
            <w:pPr>
              <w:pStyle w:val="NormalWeb"/>
              <w:numPr>
                <w:ilvl w:val="0"/>
                <w:numId w:val="31"/>
              </w:numPr>
              <w:spacing w:before="0" w:beforeAutospacing="0" w:after="0" w:afterAutospacing="0" w:line="23" w:lineRule="atLeast"/>
              <w:ind w:left="169" w:hanging="179"/>
              <w:jc w:val="both"/>
              <w:rPr>
                <w:sz w:val="18"/>
                <w:szCs w:val="18"/>
                <w:lang w:val="en-US"/>
              </w:rPr>
            </w:pPr>
            <w:proofErr w:type="spellStart"/>
            <w:r w:rsidRPr="00555B99">
              <w:rPr>
                <w:sz w:val="18"/>
                <w:szCs w:val="18"/>
                <w:lang w:val="en-US"/>
              </w:rPr>
              <w:t>Kesejahteraan</w:t>
            </w:r>
            <w:proofErr w:type="spellEnd"/>
            <w:r w:rsidRPr="00555B99">
              <w:rPr>
                <w:sz w:val="18"/>
                <w:szCs w:val="18"/>
                <w:lang w:val="en-US"/>
              </w:rPr>
              <w:t xml:space="preserve"> para </w:t>
            </w:r>
            <w:proofErr w:type="spellStart"/>
            <w:r w:rsidRPr="00555B99">
              <w:rPr>
                <w:sz w:val="18"/>
                <w:szCs w:val="18"/>
                <w:lang w:val="en-US"/>
              </w:rPr>
              <w:t>anggota</w:t>
            </w:r>
            <w:proofErr w:type="spellEnd"/>
            <w:r w:rsidRPr="00555B99">
              <w:rPr>
                <w:sz w:val="18"/>
                <w:szCs w:val="18"/>
                <w:lang w:val="en-US"/>
              </w:rPr>
              <w:t xml:space="preserve"> </w:t>
            </w:r>
            <w:proofErr w:type="spellStart"/>
            <w:r w:rsidRPr="00555B99">
              <w:rPr>
                <w:sz w:val="18"/>
                <w:szCs w:val="18"/>
                <w:lang w:val="en-US"/>
              </w:rPr>
              <w:t>pemilik</w:t>
            </w:r>
            <w:proofErr w:type="spellEnd"/>
            <w:r w:rsidRPr="00555B99">
              <w:rPr>
                <w:sz w:val="18"/>
                <w:szCs w:val="18"/>
                <w:lang w:val="en-US"/>
              </w:rPr>
              <w:t xml:space="preserve"> yang </w:t>
            </w:r>
            <w:proofErr w:type="spellStart"/>
            <w:r w:rsidRPr="00555B99">
              <w:rPr>
                <w:sz w:val="18"/>
                <w:szCs w:val="18"/>
                <w:lang w:val="en-US"/>
              </w:rPr>
              <w:t>semakin</w:t>
            </w:r>
            <w:proofErr w:type="spellEnd"/>
            <w:r w:rsidRPr="00555B99">
              <w:rPr>
                <w:sz w:val="18"/>
                <w:szCs w:val="18"/>
                <w:lang w:val="en-US"/>
              </w:rPr>
              <w:t xml:space="preserve"> </w:t>
            </w:r>
            <w:proofErr w:type="spellStart"/>
            <w:r w:rsidRPr="00555B99">
              <w:rPr>
                <w:sz w:val="18"/>
                <w:szCs w:val="18"/>
                <w:lang w:val="en-US"/>
              </w:rPr>
              <w:t>meningkat</w:t>
            </w:r>
            <w:proofErr w:type="spellEnd"/>
          </w:p>
        </w:tc>
        <w:tc>
          <w:tcPr>
            <w:tcW w:w="5947" w:type="dxa"/>
          </w:tcPr>
          <w:p w14:paraId="34270EE3" w14:textId="1A185287" w:rsidR="000E48F7" w:rsidRPr="00555B99" w:rsidRDefault="000E48F7" w:rsidP="000E48F7">
            <w:pPr>
              <w:pStyle w:val="NormalWeb"/>
              <w:spacing w:before="0" w:beforeAutospacing="0" w:after="0" w:afterAutospacing="0" w:line="23" w:lineRule="atLeast"/>
              <w:jc w:val="both"/>
              <w:rPr>
                <w:sz w:val="18"/>
                <w:szCs w:val="18"/>
                <w:lang w:val="en-US"/>
              </w:rPr>
            </w:pPr>
            <w:proofErr w:type="spellStart"/>
            <w:r w:rsidRPr="00555B99">
              <w:rPr>
                <w:sz w:val="18"/>
                <w:szCs w:val="18"/>
                <w:lang w:val="en-US"/>
              </w:rPr>
              <w:t>perusahaan</w:t>
            </w:r>
            <w:proofErr w:type="spellEnd"/>
            <w:r w:rsidRPr="00555B99">
              <w:rPr>
                <w:sz w:val="18"/>
                <w:szCs w:val="18"/>
                <w:lang w:val="en-US"/>
              </w:rPr>
              <w:t xml:space="preserve"> </w:t>
            </w:r>
            <w:proofErr w:type="spellStart"/>
            <w:r w:rsidRPr="00555B99">
              <w:rPr>
                <w:sz w:val="18"/>
                <w:szCs w:val="18"/>
                <w:lang w:val="en-US"/>
              </w:rPr>
              <w:t>harus</w:t>
            </w:r>
            <w:proofErr w:type="spellEnd"/>
            <w:r w:rsidRPr="00555B99">
              <w:rPr>
                <w:sz w:val="18"/>
                <w:szCs w:val="18"/>
                <w:lang w:val="en-US"/>
              </w:rPr>
              <w:t xml:space="preserve"> </w:t>
            </w:r>
            <w:proofErr w:type="spellStart"/>
            <w:r w:rsidRPr="00555B99">
              <w:rPr>
                <w:sz w:val="18"/>
                <w:szCs w:val="18"/>
                <w:lang w:val="en-US"/>
              </w:rPr>
              <w:t>memperhatikan</w:t>
            </w:r>
            <w:proofErr w:type="spellEnd"/>
            <w:r w:rsidRPr="00555B99">
              <w:rPr>
                <w:sz w:val="18"/>
                <w:szCs w:val="18"/>
                <w:lang w:val="en-US"/>
              </w:rPr>
              <w:t xml:space="preserve"> </w:t>
            </w:r>
            <w:proofErr w:type="spellStart"/>
            <w:r w:rsidRPr="00555B99">
              <w:rPr>
                <w:sz w:val="18"/>
                <w:szCs w:val="18"/>
                <w:lang w:val="en-US"/>
              </w:rPr>
              <w:t>tingkat</w:t>
            </w:r>
            <w:proofErr w:type="spellEnd"/>
            <w:r w:rsidRPr="00555B99">
              <w:rPr>
                <w:sz w:val="18"/>
                <w:szCs w:val="18"/>
                <w:lang w:val="en-US"/>
              </w:rPr>
              <w:t xml:space="preserve"> </w:t>
            </w:r>
            <w:proofErr w:type="spellStart"/>
            <w:r w:rsidRPr="00555B99">
              <w:rPr>
                <w:sz w:val="18"/>
                <w:szCs w:val="18"/>
                <w:lang w:val="en-US"/>
              </w:rPr>
              <w:t>kesejahteraan</w:t>
            </w:r>
            <w:proofErr w:type="spellEnd"/>
            <w:r w:rsidRPr="00555B99">
              <w:rPr>
                <w:sz w:val="18"/>
                <w:szCs w:val="18"/>
                <w:lang w:val="en-US"/>
              </w:rPr>
              <w:t xml:space="preserve"> </w:t>
            </w:r>
            <w:proofErr w:type="spellStart"/>
            <w:r w:rsidRPr="00555B99">
              <w:rPr>
                <w:sz w:val="18"/>
                <w:szCs w:val="18"/>
                <w:lang w:val="en-US"/>
              </w:rPr>
              <w:t>karyawannya</w:t>
            </w:r>
            <w:proofErr w:type="spellEnd"/>
            <w:r w:rsidRPr="00555B99">
              <w:rPr>
                <w:sz w:val="18"/>
                <w:szCs w:val="18"/>
                <w:lang w:val="en-US"/>
              </w:rPr>
              <w:t>. T</w:t>
            </w:r>
            <w:r w:rsidRPr="00555B99">
              <w:rPr>
                <w:sz w:val="18"/>
                <w:szCs w:val="18"/>
              </w:rPr>
              <w:t>ingkat kesejahteraan yang adil dan layak</w:t>
            </w:r>
            <w:r w:rsidRPr="00555B99">
              <w:rPr>
                <w:sz w:val="18"/>
                <w:szCs w:val="18"/>
                <w:lang w:val="en-US"/>
              </w:rPr>
              <w:t xml:space="preserve"> </w:t>
            </w:r>
            <w:proofErr w:type="spellStart"/>
            <w:r w:rsidRPr="00555B99">
              <w:rPr>
                <w:sz w:val="18"/>
                <w:szCs w:val="18"/>
                <w:lang w:val="en-US"/>
              </w:rPr>
              <w:t>akan</w:t>
            </w:r>
            <w:proofErr w:type="spellEnd"/>
            <w:r w:rsidRPr="00555B99">
              <w:rPr>
                <w:sz w:val="18"/>
                <w:szCs w:val="18"/>
                <w:lang w:val="en-US"/>
              </w:rPr>
              <w:t xml:space="preserve"> </w:t>
            </w:r>
            <w:r w:rsidRPr="00555B99">
              <w:rPr>
                <w:sz w:val="18"/>
                <w:szCs w:val="18"/>
              </w:rPr>
              <w:t xml:space="preserve">sangat membantu </w:t>
            </w:r>
            <w:proofErr w:type="spellStart"/>
            <w:r w:rsidRPr="00555B99">
              <w:rPr>
                <w:sz w:val="18"/>
                <w:szCs w:val="18"/>
                <w:lang w:val="en-US"/>
              </w:rPr>
              <w:t>dalam</w:t>
            </w:r>
            <w:proofErr w:type="spellEnd"/>
            <w:r w:rsidRPr="00555B99">
              <w:rPr>
                <w:sz w:val="18"/>
                <w:szCs w:val="18"/>
                <w:lang w:val="en-US"/>
              </w:rPr>
              <w:t xml:space="preserve"> </w:t>
            </w:r>
            <w:proofErr w:type="spellStart"/>
            <w:r w:rsidRPr="00555B99">
              <w:rPr>
                <w:sz w:val="18"/>
                <w:szCs w:val="18"/>
                <w:lang w:val="en-US"/>
              </w:rPr>
              <w:t>membangun</w:t>
            </w:r>
            <w:proofErr w:type="spellEnd"/>
            <w:r w:rsidRPr="00555B99">
              <w:rPr>
                <w:sz w:val="18"/>
                <w:szCs w:val="18"/>
                <w:lang w:val="en-US"/>
              </w:rPr>
              <w:t xml:space="preserve"> dan </w:t>
            </w:r>
            <w:proofErr w:type="spellStart"/>
            <w:r w:rsidRPr="00555B99">
              <w:rPr>
                <w:sz w:val="18"/>
                <w:szCs w:val="18"/>
                <w:lang w:val="en-US"/>
              </w:rPr>
              <w:t>mengembangkan</w:t>
            </w:r>
            <w:proofErr w:type="spellEnd"/>
            <w:r w:rsidRPr="00555B99">
              <w:rPr>
                <w:sz w:val="18"/>
                <w:szCs w:val="18"/>
                <w:lang w:val="en-US"/>
              </w:rPr>
              <w:t xml:space="preserve"> </w:t>
            </w:r>
            <w:proofErr w:type="spellStart"/>
            <w:r w:rsidRPr="00555B99">
              <w:rPr>
                <w:sz w:val="18"/>
                <w:szCs w:val="18"/>
                <w:lang w:val="en-US"/>
              </w:rPr>
              <w:t>motivasi</w:t>
            </w:r>
            <w:proofErr w:type="spellEnd"/>
            <w:r w:rsidRPr="00555B99">
              <w:rPr>
                <w:sz w:val="18"/>
                <w:szCs w:val="18"/>
                <w:lang w:val="en-US"/>
              </w:rPr>
              <w:t xml:space="preserve"> </w:t>
            </w:r>
            <w:proofErr w:type="spellStart"/>
            <w:r w:rsidRPr="00555B99">
              <w:rPr>
                <w:sz w:val="18"/>
                <w:szCs w:val="18"/>
                <w:lang w:val="en-US"/>
              </w:rPr>
              <w:t>karyawan</w:t>
            </w:r>
            <w:proofErr w:type="spellEnd"/>
            <w:r w:rsidRPr="008C36E0">
              <w:rPr>
                <w:color w:val="000000" w:themeColor="text1"/>
                <w:sz w:val="18"/>
                <w:szCs w:val="18"/>
                <w:lang w:val="en-US"/>
              </w:rPr>
              <w:t xml:space="preserve">, </w:t>
            </w:r>
            <w:r w:rsidR="00A324C7" w:rsidRPr="008C36E0">
              <w:rPr>
                <w:color w:val="000000" w:themeColor="text1"/>
                <w:sz w:val="18"/>
                <w:szCs w:val="18"/>
                <w:lang w:val="en-US"/>
              </w:rPr>
              <w:fldChar w:fldCharType="begin" w:fldLock="1"/>
            </w:r>
            <w:r w:rsidR="008C36E0">
              <w:rPr>
                <w:color w:val="000000" w:themeColor="text1"/>
                <w:sz w:val="18"/>
                <w:szCs w:val="18"/>
                <w:lang w:val="en-US"/>
              </w:rPr>
              <w:instrText>ADDIN CSL_CITATION {"citationItems":[{"id":"ITEM-1","itemData":{"author":[{"dropping-particle":"","family":"Hermanto1","given":"Darmanah","non-dropping-particle":"","parse-names":false,"suffix":""}],"id":"ITEM-1","issue":"2","issued":{"date-parts":[["2019"]]},"page":"119-125","title":"Pengaruh kesejahteraan terhadap kepuasan kerja pegawai pada sekretariat dewan oku timur","type":"article-journal","volume":"17"},"uris":["http://www.mendeley.com/documents/?uuid=d723824a-2602-4ace-9c8f-55473cd2151f"]}],"mendeley":{"formattedCitation":"(Hermanto1 2019)","manualFormatting":"Hermanto1 (2019)","plainTextFormattedCitation":"(Hermanto1 2019)","previouslyFormattedCitation":"(Hermanto1 2019)"},"properties":{"noteIndex":0},"schema":"https://github.com/citation-style-language/schema/raw/master/csl-citation.json"}</w:instrText>
            </w:r>
            <w:r w:rsidR="00A324C7" w:rsidRPr="008C36E0">
              <w:rPr>
                <w:color w:val="000000" w:themeColor="text1"/>
                <w:sz w:val="18"/>
                <w:szCs w:val="18"/>
                <w:lang w:val="en-US"/>
              </w:rPr>
              <w:fldChar w:fldCharType="separate"/>
            </w:r>
            <w:r w:rsidR="006574B9" w:rsidRPr="008C36E0">
              <w:rPr>
                <w:noProof/>
                <w:color w:val="000000" w:themeColor="text1"/>
                <w:sz w:val="18"/>
                <w:szCs w:val="18"/>
                <w:lang w:val="en-US"/>
              </w:rPr>
              <w:t xml:space="preserve">Hermanto1 </w:t>
            </w:r>
            <w:r w:rsidR="008C36E0" w:rsidRPr="008C36E0">
              <w:rPr>
                <w:noProof/>
                <w:color w:val="000000" w:themeColor="text1"/>
                <w:sz w:val="18"/>
                <w:szCs w:val="18"/>
                <w:lang w:val="en-US"/>
              </w:rPr>
              <w:t>(</w:t>
            </w:r>
            <w:r w:rsidR="006574B9" w:rsidRPr="008C36E0">
              <w:rPr>
                <w:noProof/>
                <w:color w:val="000000" w:themeColor="text1"/>
                <w:sz w:val="18"/>
                <w:szCs w:val="18"/>
                <w:lang w:val="en-US"/>
              </w:rPr>
              <w:t>2019)</w:t>
            </w:r>
            <w:r w:rsidR="00A324C7" w:rsidRPr="008C36E0">
              <w:rPr>
                <w:color w:val="000000" w:themeColor="text1"/>
                <w:sz w:val="18"/>
                <w:szCs w:val="18"/>
                <w:lang w:val="en-US"/>
              </w:rPr>
              <w:fldChar w:fldCharType="end"/>
            </w:r>
          </w:p>
        </w:tc>
      </w:tr>
      <w:tr w:rsidR="000E48F7" w:rsidRPr="00555B99" w14:paraId="663D4A27" w14:textId="77777777" w:rsidTr="003F2AE6">
        <w:tc>
          <w:tcPr>
            <w:tcW w:w="1980" w:type="dxa"/>
            <w:vMerge/>
          </w:tcPr>
          <w:p w14:paraId="26251346" w14:textId="77777777" w:rsidR="000E48F7" w:rsidRPr="00555B99" w:rsidRDefault="000E48F7" w:rsidP="000E48F7">
            <w:pPr>
              <w:pStyle w:val="NormalWeb"/>
              <w:spacing w:before="0" w:beforeAutospacing="0" w:after="0" w:afterAutospacing="0" w:line="23" w:lineRule="atLeast"/>
              <w:jc w:val="both"/>
              <w:rPr>
                <w:sz w:val="18"/>
                <w:szCs w:val="18"/>
                <w:lang w:val="en-US"/>
              </w:rPr>
            </w:pPr>
          </w:p>
        </w:tc>
        <w:tc>
          <w:tcPr>
            <w:tcW w:w="5947" w:type="dxa"/>
          </w:tcPr>
          <w:p w14:paraId="77612E61" w14:textId="6AD99E2C" w:rsidR="000E48F7" w:rsidRPr="00555B99" w:rsidRDefault="000E48F7" w:rsidP="000E48F7">
            <w:pPr>
              <w:pStyle w:val="NormalWeb"/>
              <w:spacing w:before="0" w:beforeAutospacing="0" w:after="0" w:afterAutospacing="0" w:line="23" w:lineRule="atLeast"/>
              <w:jc w:val="both"/>
              <w:rPr>
                <w:sz w:val="18"/>
                <w:szCs w:val="18"/>
                <w:lang w:val="en-US"/>
              </w:rPr>
            </w:pPr>
            <w:r w:rsidRPr="00555B99">
              <w:rPr>
                <w:sz w:val="18"/>
                <w:szCs w:val="18"/>
              </w:rPr>
              <w:t xml:space="preserve">kanaikan gaji karyawan </w:t>
            </w:r>
            <w:proofErr w:type="spellStart"/>
            <w:r w:rsidRPr="00555B99">
              <w:rPr>
                <w:sz w:val="18"/>
                <w:szCs w:val="18"/>
                <w:lang w:val="en-US"/>
              </w:rPr>
              <w:t>merupakan</w:t>
            </w:r>
            <w:proofErr w:type="spellEnd"/>
            <w:r w:rsidRPr="00555B99">
              <w:rPr>
                <w:sz w:val="18"/>
                <w:szCs w:val="18"/>
                <w:lang w:val="en-US"/>
              </w:rPr>
              <w:t xml:space="preserve"> yang </w:t>
            </w:r>
            <w:proofErr w:type="spellStart"/>
            <w:r w:rsidRPr="00555B99">
              <w:rPr>
                <w:sz w:val="18"/>
                <w:szCs w:val="18"/>
                <w:lang w:val="en-US"/>
              </w:rPr>
              <w:t>selalu</w:t>
            </w:r>
            <w:proofErr w:type="spellEnd"/>
            <w:r w:rsidRPr="00555B99">
              <w:rPr>
                <w:sz w:val="18"/>
                <w:szCs w:val="18"/>
                <w:lang w:val="en-US"/>
              </w:rPr>
              <w:t xml:space="preserve"> </w:t>
            </w:r>
            <w:proofErr w:type="spellStart"/>
            <w:r w:rsidRPr="00555B99">
              <w:rPr>
                <w:sz w:val="18"/>
                <w:szCs w:val="18"/>
                <w:lang w:val="en-US"/>
              </w:rPr>
              <w:t>diinginkan</w:t>
            </w:r>
            <w:proofErr w:type="spellEnd"/>
            <w:r w:rsidRPr="00555B99">
              <w:rPr>
                <w:sz w:val="18"/>
                <w:szCs w:val="18"/>
                <w:lang w:val="en-US"/>
              </w:rPr>
              <w:t xml:space="preserve"> dan </w:t>
            </w:r>
            <w:proofErr w:type="spellStart"/>
            <w:r w:rsidRPr="00555B99">
              <w:rPr>
                <w:sz w:val="18"/>
                <w:szCs w:val="18"/>
                <w:lang w:val="en-US"/>
              </w:rPr>
              <w:t>diharapkan</w:t>
            </w:r>
            <w:proofErr w:type="spellEnd"/>
            <w:r w:rsidRPr="00555B99">
              <w:rPr>
                <w:sz w:val="18"/>
                <w:szCs w:val="18"/>
                <w:lang w:val="en-US"/>
              </w:rPr>
              <w:t xml:space="preserve"> oleh </w:t>
            </w:r>
            <w:proofErr w:type="spellStart"/>
            <w:r w:rsidRPr="00555B99">
              <w:rPr>
                <w:sz w:val="18"/>
                <w:szCs w:val="18"/>
                <w:lang w:val="en-US"/>
              </w:rPr>
              <w:t>karyawan</w:t>
            </w:r>
            <w:proofErr w:type="spellEnd"/>
            <w:r w:rsidRPr="00555B99">
              <w:rPr>
                <w:sz w:val="18"/>
                <w:szCs w:val="18"/>
                <w:lang w:val="en-US"/>
              </w:rPr>
              <w:t xml:space="preserve">, </w:t>
            </w:r>
            <w:proofErr w:type="spellStart"/>
            <w:r w:rsidRPr="00555B99">
              <w:rPr>
                <w:sz w:val="18"/>
                <w:szCs w:val="18"/>
                <w:lang w:val="en-US"/>
              </w:rPr>
              <w:t>karena</w:t>
            </w:r>
            <w:proofErr w:type="spellEnd"/>
            <w:r w:rsidRPr="00555B99">
              <w:rPr>
                <w:sz w:val="18"/>
                <w:szCs w:val="18"/>
                <w:lang w:val="en-US"/>
              </w:rPr>
              <w:t xml:space="preserve"> </w:t>
            </w:r>
            <w:proofErr w:type="spellStart"/>
            <w:r w:rsidRPr="00555B99">
              <w:rPr>
                <w:sz w:val="18"/>
                <w:szCs w:val="18"/>
                <w:lang w:val="en-US"/>
              </w:rPr>
              <w:t>hal</w:t>
            </w:r>
            <w:proofErr w:type="spellEnd"/>
            <w:r w:rsidRPr="00555B99">
              <w:rPr>
                <w:sz w:val="18"/>
                <w:szCs w:val="18"/>
                <w:lang w:val="en-US"/>
              </w:rPr>
              <w:t xml:space="preserve"> </w:t>
            </w:r>
            <w:proofErr w:type="spellStart"/>
            <w:r w:rsidRPr="00555B99">
              <w:rPr>
                <w:sz w:val="18"/>
                <w:szCs w:val="18"/>
                <w:lang w:val="en-US"/>
              </w:rPr>
              <w:t>tersebut</w:t>
            </w:r>
            <w:proofErr w:type="spellEnd"/>
            <w:r w:rsidRPr="00555B99">
              <w:rPr>
                <w:sz w:val="18"/>
                <w:szCs w:val="18"/>
                <w:lang w:val="en-US"/>
              </w:rPr>
              <w:t xml:space="preserve"> </w:t>
            </w:r>
            <w:proofErr w:type="spellStart"/>
            <w:r w:rsidRPr="00555B99">
              <w:rPr>
                <w:sz w:val="18"/>
                <w:szCs w:val="18"/>
                <w:lang w:val="en-US"/>
              </w:rPr>
              <w:t>diharapkan</w:t>
            </w:r>
            <w:proofErr w:type="spellEnd"/>
            <w:r w:rsidRPr="00555B99">
              <w:rPr>
                <w:sz w:val="18"/>
                <w:szCs w:val="18"/>
                <w:lang w:val="en-US"/>
              </w:rPr>
              <w:t xml:space="preserve"> </w:t>
            </w:r>
            <w:proofErr w:type="spellStart"/>
            <w:r w:rsidRPr="00555B99">
              <w:rPr>
                <w:sz w:val="18"/>
                <w:szCs w:val="18"/>
                <w:lang w:val="en-US"/>
              </w:rPr>
              <w:t>dapat</w:t>
            </w:r>
            <w:proofErr w:type="spellEnd"/>
            <w:r w:rsidRPr="00555B99">
              <w:rPr>
                <w:sz w:val="18"/>
                <w:szCs w:val="18"/>
                <w:lang w:val="en-US"/>
              </w:rPr>
              <w:t xml:space="preserve"> </w:t>
            </w:r>
            <w:proofErr w:type="spellStart"/>
            <w:r w:rsidRPr="00555B99">
              <w:rPr>
                <w:sz w:val="18"/>
                <w:szCs w:val="18"/>
                <w:lang w:val="en-US"/>
              </w:rPr>
              <w:t>memenuhi</w:t>
            </w:r>
            <w:proofErr w:type="spellEnd"/>
            <w:r w:rsidRPr="00555B99">
              <w:rPr>
                <w:sz w:val="18"/>
                <w:szCs w:val="18"/>
                <w:lang w:val="en-US"/>
              </w:rPr>
              <w:t xml:space="preserve"> </w:t>
            </w:r>
            <w:proofErr w:type="spellStart"/>
            <w:r w:rsidRPr="00555B99">
              <w:rPr>
                <w:sz w:val="18"/>
                <w:szCs w:val="18"/>
                <w:lang w:val="en-US"/>
              </w:rPr>
              <w:t>kebutuhan</w:t>
            </w:r>
            <w:proofErr w:type="spellEnd"/>
            <w:r w:rsidRPr="00555B99">
              <w:rPr>
                <w:sz w:val="18"/>
                <w:szCs w:val="18"/>
                <w:lang w:val="en-US"/>
              </w:rPr>
              <w:t xml:space="preserve"> </w:t>
            </w:r>
            <w:proofErr w:type="spellStart"/>
            <w:r w:rsidRPr="00555B99">
              <w:rPr>
                <w:sz w:val="18"/>
                <w:szCs w:val="18"/>
                <w:lang w:val="en-US"/>
              </w:rPr>
              <w:t>hidup</w:t>
            </w:r>
            <w:proofErr w:type="spellEnd"/>
            <w:r w:rsidRPr="00555B99">
              <w:rPr>
                <w:sz w:val="18"/>
                <w:szCs w:val="18"/>
                <w:lang w:val="en-US"/>
              </w:rPr>
              <w:t xml:space="preserve"> dan </w:t>
            </w:r>
            <w:proofErr w:type="spellStart"/>
            <w:r w:rsidRPr="00555B99">
              <w:rPr>
                <w:sz w:val="18"/>
                <w:szCs w:val="18"/>
                <w:lang w:val="en-US"/>
              </w:rPr>
              <w:t>dapat</w:t>
            </w:r>
            <w:proofErr w:type="spellEnd"/>
            <w:r w:rsidRPr="00555B99">
              <w:rPr>
                <w:sz w:val="18"/>
                <w:szCs w:val="18"/>
                <w:lang w:val="en-US"/>
              </w:rPr>
              <w:t xml:space="preserve"> </w:t>
            </w:r>
            <w:proofErr w:type="spellStart"/>
            <w:r w:rsidRPr="00555B99">
              <w:rPr>
                <w:sz w:val="18"/>
                <w:szCs w:val="18"/>
                <w:lang w:val="en-US"/>
              </w:rPr>
              <w:t>menikmati</w:t>
            </w:r>
            <w:proofErr w:type="spellEnd"/>
            <w:r w:rsidRPr="00555B99">
              <w:rPr>
                <w:sz w:val="18"/>
                <w:szCs w:val="18"/>
                <w:lang w:val="en-US"/>
              </w:rPr>
              <w:t xml:space="preserve"> </w:t>
            </w:r>
            <w:proofErr w:type="spellStart"/>
            <w:r w:rsidRPr="00555B99">
              <w:rPr>
                <w:sz w:val="18"/>
                <w:szCs w:val="18"/>
                <w:lang w:val="en-US"/>
              </w:rPr>
              <w:t>kehidupan</w:t>
            </w:r>
            <w:proofErr w:type="spellEnd"/>
            <w:r w:rsidRPr="00555B99">
              <w:rPr>
                <w:sz w:val="18"/>
                <w:szCs w:val="18"/>
                <w:lang w:val="en-US"/>
              </w:rPr>
              <w:t xml:space="preserve"> </w:t>
            </w:r>
            <w:proofErr w:type="spellStart"/>
            <w:r w:rsidRPr="00555B99">
              <w:rPr>
                <w:sz w:val="18"/>
                <w:szCs w:val="18"/>
                <w:lang w:val="en-US"/>
              </w:rPr>
              <w:t>dengan</w:t>
            </w:r>
            <w:proofErr w:type="spellEnd"/>
            <w:r w:rsidRPr="00555B99">
              <w:rPr>
                <w:sz w:val="18"/>
                <w:szCs w:val="18"/>
                <w:lang w:val="en-US"/>
              </w:rPr>
              <w:t xml:space="preserve"> </w:t>
            </w:r>
            <w:proofErr w:type="spellStart"/>
            <w:r w:rsidRPr="00555B99">
              <w:rPr>
                <w:sz w:val="18"/>
                <w:szCs w:val="18"/>
                <w:lang w:val="en-US"/>
              </w:rPr>
              <w:t>baik</w:t>
            </w:r>
            <w:proofErr w:type="spellEnd"/>
            <w:r w:rsidRPr="00555B99">
              <w:rPr>
                <w:sz w:val="18"/>
                <w:szCs w:val="18"/>
                <w:lang w:val="en-US"/>
              </w:rPr>
              <w:t xml:space="preserve">. Jika </w:t>
            </w:r>
            <w:proofErr w:type="spellStart"/>
            <w:r w:rsidRPr="00555B99">
              <w:rPr>
                <w:sz w:val="18"/>
                <w:szCs w:val="18"/>
                <w:lang w:val="en-US"/>
              </w:rPr>
              <w:t>terdapat</w:t>
            </w:r>
            <w:proofErr w:type="spellEnd"/>
            <w:r w:rsidRPr="00555B99">
              <w:rPr>
                <w:sz w:val="18"/>
                <w:szCs w:val="18"/>
                <w:lang w:val="en-US"/>
              </w:rPr>
              <w:t xml:space="preserve"> </w:t>
            </w:r>
            <w:proofErr w:type="spellStart"/>
            <w:r w:rsidRPr="00555B99">
              <w:rPr>
                <w:sz w:val="18"/>
                <w:szCs w:val="18"/>
                <w:lang w:val="en-US"/>
              </w:rPr>
              <w:t>jaminan</w:t>
            </w:r>
            <w:proofErr w:type="spellEnd"/>
            <w:r w:rsidRPr="00555B99">
              <w:rPr>
                <w:sz w:val="18"/>
                <w:szCs w:val="18"/>
                <w:lang w:val="en-US"/>
              </w:rPr>
              <w:t xml:space="preserve"> </w:t>
            </w:r>
            <w:proofErr w:type="spellStart"/>
            <w:r w:rsidRPr="00555B99">
              <w:rPr>
                <w:sz w:val="18"/>
                <w:szCs w:val="18"/>
                <w:lang w:val="en-US"/>
              </w:rPr>
              <w:t>kesejahteraan</w:t>
            </w:r>
            <w:proofErr w:type="spellEnd"/>
            <w:r w:rsidRPr="00555B99">
              <w:rPr>
                <w:sz w:val="18"/>
                <w:szCs w:val="18"/>
                <w:lang w:val="en-US"/>
              </w:rPr>
              <w:t xml:space="preserve"> </w:t>
            </w:r>
            <w:proofErr w:type="spellStart"/>
            <w:r w:rsidRPr="00555B99">
              <w:rPr>
                <w:sz w:val="18"/>
                <w:szCs w:val="18"/>
                <w:lang w:val="en-US"/>
              </w:rPr>
              <w:t>karyawan</w:t>
            </w:r>
            <w:proofErr w:type="spellEnd"/>
            <w:r w:rsidRPr="00555B99">
              <w:rPr>
                <w:sz w:val="18"/>
                <w:szCs w:val="18"/>
                <w:lang w:val="en-US"/>
              </w:rPr>
              <w:t xml:space="preserve"> yang </w:t>
            </w:r>
            <w:proofErr w:type="spellStart"/>
            <w:r w:rsidRPr="00555B99">
              <w:rPr>
                <w:sz w:val="18"/>
                <w:szCs w:val="18"/>
                <w:lang w:val="en-US"/>
              </w:rPr>
              <w:t>baik</w:t>
            </w:r>
            <w:proofErr w:type="spellEnd"/>
            <w:r w:rsidRPr="00555B99">
              <w:rPr>
                <w:sz w:val="18"/>
                <w:szCs w:val="18"/>
                <w:lang w:val="en-US"/>
              </w:rPr>
              <w:t xml:space="preserve">, </w:t>
            </w:r>
            <w:r w:rsidRPr="00555B99">
              <w:rPr>
                <w:sz w:val="18"/>
                <w:szCs w:val="18"/>
              </w:rPr>
              <w:t xml:space="preserve">maka </w:t>
            </w:r>
            <w:proofErr w:type="spellStart"/>
            <w:r w:rsidRPr="00555B99">
              <w:rPr>
                <w:sz w:val="18"/>
                <w:szCs w:val="18"/>
                <w:lang w:val="en-US"/>
              </w:rPr>
              <w:t>karyawan</w:t>
            </w:r>
            <w:proofErr w:type="spellEnd"/>
            <w:r w:rsidRPr="00555B99">
              <w:rPr>
                <w:sz w:val="18"/>
                <w:szCs w:val="18"/>
                <w:lang w:val="en-US"/>
              </w:rPr>
              <w:t xml:space="preserve"> </w:t>
            </w:r>
            <w:proofErr w:type="spellStart"/>
            <w:r w:rsidRPr="00555B99">
              <w:rPr>
                <w:sz w:val="18"/>
                <w:szCs w:val="18"/>
                <w:lang w:val="en-US"/>
              </w:rPr>
              <w:t>senantiasa</w:t>
            </w:r>
            <w:proofErr w:type="spellEnd"/>
            <w:r w:rsidRPr="00555B99">
              <w:rPr>
                <w:sz w:val="18"/>
                <w:szCs w:val="18"/>
                <w:lang w:val="en-US"/>
              </w:rPr>
              <w:t xml:space="preserve"> </w:t>
            </w:r>
            <w:proofErr w:type="spellStart"/>
            <w:r w:rsidRPr="00555B99">
              <w:rPr>
                <w:sz w:val="18"/>
                <w:szCs w:val="18"/>
                <w:lang w:val="en-US"/>
              </w:rPr>
              <w:t>meningkatkan</w:t>
            </w:r>
            <w:proofErr w:type="spellEnd"/>
            <w:r w:rsidRPr="00555B99">
              <w:rPr>
                <w:sz w:val="18"/>
                <w:szCs w:val="18"/>
                <w:lang w:val="en-US"/>
              </w:rPr>
              <w:t xml:space="preserve"> </w:t>
            </w:r>
            <w:proofErr w:type="spellStart"/>
            <w:r w:rsidRPr="00555B99">
              <w:rPr>
                <w:sz w:val="18"/>
                <w:szCs w:val="18"/>
                <w:lang w:val="en-US"/>
              </w:rPr>
              <w:t>kinerja</w:t>
            </w:r>
            <w:proofErr w:type="spellEnd"/>
            <w:r w:rsidRPr="00555B99">
              <w:rPr>
                <w:sz w:val="18"/>
                <w:szCs w:val="18"/>
                <w:lang w:val="en-US"/>
              </w:rPr>
              <w:t xml:space="preserve"> dan </w:t>
            </w:r>
            <w:proofErr w:type="spellStart"/>
            <w:r w:rsidRPr="00555B99">
              <w:rPr>
                <w:sz w:val="18"/>
                <w:szCs w:val="18"/>
                <w:lang w:val="en-US"/>
              </w:rPr>
              <w:t>prestasi</w:t>
            </w:r>
            <w:proofErr w:type="spellEnd"/>
            <w:r w:rsidRPr="00555B99">
              <w:rPr>
                <w:sz w:val="18"/>
                <w:szCs w:val="18"/>
                <w:lang w:val="en-US"/>
              </w:rPr>
              <w:t xml:space="preserve"> </w:t>
            </w:r>
            <w:proofErr w:type="spellStart"/>
            <w:r w:rsidRPr="00555B99">
              <w:rPr>
                <w:sz w:val="18"/>
                <w:szCs w:val="18"/>
                <w:lang w:val="en-US"/>
              </w:rPr>
              <w:t>kerjanya</w:t>
            </w:r>
            <w:proofErr w:type="spellEnd"/>
            <w:r w:rsidRPr="00555B99">
              <w:rPr>
                <w:sz w:val="18"/>
                <w:szCs w:val="18"/>
                <w:lang w:val="en-US"/>
              </w:rPr>
              <w:t>.</w:t>
            </w:r>
            <w:r w:rsidRPr="00555B99">
              <w:rPr>
                <w:sz w:val="18"/>
                <w:szCs w:val="18"/>
              </w:rPr>
              <w:t xml:space="preserve"> </w:t>
            </w:r>
            <w:r w:rsidRPr="00555B99">
              <w:rPr>
                <w:sz w:val="18"/>
                <w:szCs w:val="18"/>
                <w:lang w:val="en-US"/>
              </w:rPr>
              <w:t xml:space="preserve">Oleh </w:t>
            </w:r>
            <w:proofErr w:type="spellStart"/>
            <w:r w:rsidRPr="00555B99">
              <w:rPr>
                <w:sz w:val="18"/>
                <w:szCs w:val="18"/>
                <w:lang w:val="en-US"/>
              </w:rPr>
              <w:t>karena</w:t>
            </w:r>
            <w:proofErr w:type="spellEnd"/>
            <w:r w:rsidRPr="00555B99">
              <w:rPr>
                <w:sz w:val="18"/>
                <w:szCs w:val="18"/>
                <w:lang w:val="en-US"/>
              </w:rPr>
              <w:t xml:space="preserve"> </w:t>
            </w:r>
            <w:proofErr w:type="spellStart"/>
            <w:r w:rsidRPr="00555B99">
              <w:rPr>
                <w:sz w:val="18"/>
                <w:szCs w:val="18"/>
                <w:lang w:val="en-US"/>
              </w:rPr>
              <w:t>itu</w:t>
            </w:r>
            <w:proofErr w:type="spellEnd"/>
            <w:r w:rsidRPr="00555B99">
              <w:rPr>
                <w:sz w:val="18"/>
                <w:szCs w:val="18"/>
                <w:lang w:val="en-US"/>
              </w:rPr>
              <w:t xml:space="preserve"> para </w:t>
            </w:r>
            <w:proofErr w:type="spellStart"/>
            <w:r w:rsidRPr="00555B99">
              <w:rPr>
                <w:sz w:val="18"/>
                <w:szCs w:val="18"/>
                <w:lang w:val="en-US"/>
              </w:rPr>
              <w:t>pengusaha</w:t>
            </w:r>
            <w:proofErr w:type="spellEnd"/>
            <w:r w:rsidRPr="00555B99">
              <w:rPr>
                <w:sz w:val="18"/>
                <w:szCs w:val="18"/>
                <w:lang w:val="en-US"/>
              </w:rPr>
              <w:t xml:space="preserve">  / </w:t>
            </w:r>
            <w:proofErr w:type="spellStart"/>
            <w:r w:rsidRPr="00555B99">
              <w:rPr>
                <w:sz w:val="18"/>
                <w:szCs w:val="18"/>
                <w:lang w:val="en-US"/>
              </w:rPr>
              <w:t>perusahaan</w:t>
            </w:r>
            <w:proofErr w:type="spellEnd"/>
            <w:r w:rsidRPr="00555B99">
              <w:rPr>
                <w:sz w:val="18"/>
                <w:szCs w:val="18"/>
                <w:lang w:val="en-US"/>
              </w:rPr>
              <w:t xml:space="preserve"> </w:t>
            </w:r>
            <w:proofErr w:type="spellStart"/>
            <w:r w:rsidRPr="00555B99">
              <w:rPr>
                <w:sz w:val="18"/>
                <w:szCs w:val="18"/>
                <w:lang w:val="en-US"/>
              </w:rPr>
              <w:t>tidak</w:t>
            </w:r>
            <w:proofErr w:type="spellEnd"/>
            <w:r w:rsidRPr="00555B99">
              <w:rPr>
                <w:sz w:val="18"/>
                <w:szCs w:val="18"/>
                <w:lang w:val="en-US"/>
              </w:rPr>
              <w:t xml:space="preserve"> </w:t>
            </w:r>
            <w:proofErr w:type="spellStart"/>
            <w:r w:rsidRPr="00555B99">
              <w:rPr>
                <w:sz w:val="18"/>
                <w:szCs w:val="18"/>
                <w:lang w:val="en-US"/>
              </w:rPr>
              <w:t>boleh</w:t>
            </w:r>
            <w:proofErr w:type="spellEnd"/>
            <w:r w:rsidRPr="00555B99">
              <w:rPr>
                <w:sz w:val="18"/>
                <w:szCs w:val="18"/>
                <w:lang w:val="en-US"/>
              </w:rPr>
              <w:t xml:space="preserve"> </w:t>
            </w:r>
            <w:proofErr w:type="spellStart"/>
            <w:r w:rsidRPr="00555B99">
              <w:rPr>
                <w:sz w:val="18"/>
                <w:szCs w:val="18"/>
                <w:lang w:val="en-US"/>
              </w:rPr>
              <w:t>memberikan</w:t>
            </w:r>
            <w:proofErr w:type="spellEnd"/>
            <w:r w:rsidRPr="00555B99">
              <w:rPr>
                <w:sz w:val="18"/>
                <w:szCs w:val="18"/>
                <w:lang w:val="en-US"/>
              </w:rPr>
              <w:t xml:space="preserve"> </w:t>
            </w:r>
            <w:proofErr w:type="spellStart"/>
            <w:r w:rsidRPr="00555B99">
              <w:rPr>
                <w:sz w:val="18"/>
                <w:szCs w:val="18"/>
                <w:lang w:val="en-US"/>
              </w:rPr>
              <w:t>upah</w:t>
            </w:r>
            <w:proofErr w:type="spellEnd"/>
            <w:r w:rsidRPr="00555B99">
              <w:rPr>
                <w:sz w:val="18"/>
                <w:szCs w:val="18"/>
                <w:lang w:val="en-US"/>
              </w:rPr>
              <w:t xml:space="preserve"> yang </w:t>
            </w:r>
            <w:proofErr w:type="spellStart"/>
            <w:r w:rsidRPr="00555B99">
              <w:rPr>
                <w:sz w:val="18"/>
                <w:szCs w:val="18"/>
                <w:lang w:val="en-US"/>
              </w:rPr>
              <w:t>lebih</w:t>
            </w:r>
            <w:proofErr w:type="spellEnd"/>
            <w:r w:rsidRPr="00555B99">
              <w:rPr>
                <w:sz w:val="18"/>
                <w:szCs w:val="18"/>
                <w:lang w:val="en-US"/>
              </w:rPr>
              <w:t xml:space="preserve"> </w:t>
            </w:r>
            <w:proofErr w:type="spellStart"/>
            <w:r w:rsidRPr="00555B99">
              <w:rPr>
                <w:sz w:val="18"/>
                <w:szCs w:val="18"/>
                <w:lang w:val="en-US"/>
              </w:rPr>
              <w:t>rendah</w:t>
            </w:r>
            <w:proofErr w:type="spellEnd"/>
            <w:r w:rsidRPr="00555B99">
              <w:rPr>
                <w:sz w:val="18"/>
                <w:szCs w:val="18"/>
                <w:lang w:val="en-US"/>
              </w:rPr>
              <w:t xml:space="preserve"> </w:t>
            </w:r>
            <w:proofErr w:type="spellStart"/>
            <w:r w:rsidRPr="00555B99">
              <w:rPr>
                <w:sz w:val="18"/>
                <w:szCs w:val="18"/>
                <w:lang w:val="en-US"/>
              </w:rPr>
              <w:t>dari</w:t>
            </w:r>
            <w:proofErr w:type="spellEnd"/>
            <w:r w:rsidRPr="00555B99">
              <w:rPr>
                <w:sz w:val="18"/>
                <w:szCs w:val="18"/>
                <w:lang w:val="en-US"/>
              </w:rPr>
              <w:t xml:space="preserve"> pada </w:t>
            </w:r>
            <w:proofErr w:type="spellStart"/>
            <w:r w:rsidRPr="00555B99">
              <w:rPr>
                <w:sz w:val="18"/>
                <w:szCs w:val="18"/>
                <w:lang w:val="en-US"/>
              </w:rPr>
              <w:t>upah</w:t>
            </w:r>
            <w:proofErr w:type="spellEnd"/>
            <w:r w:rsidRPr="00555B99">
              <w:rPr>
                <w:sz w:val="18"/>
                <w:szCs w:val="18"/>
                <w:lang w:val="en-US"/>
              </w:rPr>
              <w:t xml:space="preserve"> minimum, </w:t>
            </w:r>
            <w:r w:rsidR="00A324C7" w:rsidRPr="004F7735">
              <w:rPr>
                <w:color w:val="000000" w:themeColor="text1"/>
                <w:sz w:val="18"/>
                <w:szCs w:val="18"/>
                <w:lang w:val="en-US"/>
              </w:rPr>
              <w:fldChar w:fldCharType="begin" w:fldLock="1"/>
            </w:r>
            <w:r w:rsidR="00830FBE">
              <w:rPr>
                <w:color w:val="000000" w:themeColor="text1"/>
                <w:sz w:val="18"/>
                <w:szCs w:val="18"/>
                <w:lang w:val="en-US"/>
              </w:rPr>
              <w:instrText>ADDIN CSL_CITATION {"citationItems":[{"id":"ITEM-1","itemData":{"author":[{"dropping-particle":"","family":"Saad","given":"Syed","non-dropping-particle":"","parse-names":false,"suffix":""},{"dropping-particle":"","family":"Shah","given":"Hussain","non-dropping-particle":"","parse-names":false,"suffix":""},{"dropping-particle":"","family":"Jaffari","given":"Ahsan Raza","non-dropping-particle":"","parse-names":false,"suffix":""},{"dropping-particle":"","family":"Aziz","given":"Jabran","non-dropping-particle":"","parse-names":false,"suffix":""},{"dropping-particle":"","family":"Ejaz","given":"Wasiq","non-dropping-particle":"","parse-names":false,"suffix":""},{"dropping-particle":"","family":"Ul-haq","given":"Ihsan","non-dropping-particle":"","parse-names":false,"suffix":""},{"dropping-particle":"","family":"Raza","given":"Syed Neiman","non-dropping-particle":"","parse-names":false,"suffix":""}],"id":"ITEM-1","issued":{"date-parts":[["2011"]]},"page":"256-267","title":"Workload and Performance of Employees","type":"article-journal"},"uris":["http://www.mendeley.com/documents/?uuid=f54fdbc4-2784-454b-8ea4-6c7a427010de"]}],"mendeley":{"formattedCitation":"(Saad et al. 2011)"},"properties":{"noteIndex":0},"schema":"https://github.com/citation-style-language/schema/raw/master/csl-citation.json"}</w:instrText>
            </w:r>
            <w:r w:rsidR="00A324C7" w:rsidRPr="004F7735">
              <w:rPr>
                <w:color w:val="000000" w:themeColor="text1"/>
                <w:sz w:val="18"/>
                <w:szCs w:val="18"/>
                <w:lang w:val="en-US"/>
              </w:rPr>
              <w:fldChar w:fldCharType="separate"/>
            </w:r>
            <w:r w:rsidR="00830FBE" w:rsidRPr="00830FBE">
              <w:rPr>
                <w:noProof/>
                <w:color w:val="000000" w:themeColor="text1"/>
                <w:sz w:val="18"/>
                <w:szCs w:val="18"/>
                <w:lang w:val="en-US"/>
              </w:rPr>
              <w:t>(Saad et al. 2011)</w:t>
            </w:r>
            <w:r w:rsidR="00A324C7" w:rsidRPr="004F7735">
              <w:rPr>
                <w:color w:val="000000" w:themeColor="text1"/>
                <w:sz w:val="18"/>
                <w:szCs w:val="18"/>
                <w:lang w:val="en-US"/>
              </w:rPr>
              <w:fldChar w:fldCharType="end"/>
            </w:r>
            <w:r w:rsidRPr="004F7735">
              <w:rPr>
                <w:color w:val="000000" w:themeColor="text1"/>
                <w:sz w:val="18"/>
                <w:szCs w:val="18"/>
                <w:lang w:val="en-US"/>
              </w:rPr>
              <w:t xml:space="preserve">, </w:t>
            </w:r>
            <w:proofErr w:type="spellStart"/>
            <w:r w:rsidRPr="00555B99">
              <w:rPr>
                <w:sz w:val="18"/>
                <w:szCs w:val="18"/>
                <w:lang w:val="en-US"/>
              </w:rPr>
              <w:t>bahwa</w:t>
            </w:r>
            <w:proofErr w:type="spellEnd"/>
            <w:r w:rsidRPr="00555B99">
              <w:rPr>
                <w:sz w:val="18"/>
                <w:szCs w:val="18"/>
                <w:lang w:val="en-US"/>
              </w:rPr>
              <w:t xml:space="preserve">, </w:t>
            </w:r>
            <w:r w:rsidR="00825E32">
              <w:rPr>
                <w:sz w:val="18"/>
                <w:szCs w:val="18"/>
                <w:lang w:val="en-US"/>
              </w:rPr>
              <w:fldChar w:fldCharType="begin" w:fldLock="1"/>
            </w:r>
            <w:r w:rsidR="004F7735">
              <w:rPr>
                <w:sz w:val="18"/>
                <w:szCs w:val="18"/>
                <w:lang w:val="en-US"/>
              </w:rPr>
              <w:instrText>ADDIN CSL_CITATION {"citationItems":[{"id":"ITEM-1","itemData":{"author":[{"dropping-particle":"","family":"Kartikasari","given":"Erny","non-dropping-particle":"","parse-names":false,"suffix":""},{"dropping-particle":"","family":"Warka","given":"Made","non-dropping-particle":"","parse-names":false,"suffix":""},{"dropping-particle":"","family":"Kongres","given":"Evi","non-dropping-particle":"","parse-names":false,"suffix":""}],"id":"ITEM-1","issued":{"date-parts":[["2021"]]},"page":"75-84","title":"PENYELESAIAN MASALAH KETENAGAKERJAAN BAGI PEKERJA YANG MENDAPAT UPAH TIDAK LAYAK DI MASA PANDEMI COVID-19 SECARA MEDIASI Pendahuluan Dunia saat ini tengah menghadapi pandemi virus , yang dikenal dengan nama Covid- 19 ( corona virus disease ). Virus ini pe","type":"article-journal","volume":"4"},"uris":["http://www.mendeley.com/documents/?uuid=d2939ab2-95d2-4211-99f0-3effb54e8e45"]}],"mendeley":{"formattedCitation":"(Kartikasari, Warka, and Kongres 2021)","manualFormatting":"Kartikasari, et. al., (2021)","plainTextFormattedCitation":"(Kartikasari, Warka, and Kongres 2021)","previouslyFormattedCitation":"(Kartikasari, Warka, and Kongres 2021)"},"properties":{"noteIndex":0},"schema":"https://github.com/citation-style-language/schema/raw/master/csl-citation.json"}</w:instrText>
            </w:r>
            <w:r w:rsidR="00825E32">
              <w:rPr>
                <w:sz w:val="18"/>
                <w:szCs w:val="18"/>
                <w:lang w:val="en-US"/>
              </w:rPr>
              <w:fldChar w:fldCharType="separate"/>
            </w:r>
            <w:r w:rsidR="00825E32" w:rsidRPr="00825E32">
              <w:rPr>
                <w:noProof/>
                <w:sz w:val="18"/>
                <w:szCs w:val="18"/>
                <w:lang w:val="en-US"/>
              </w:rPr>
              <w:t xml:space="preserve">Kartikasari, </w:t>
            </w:r>
            <w:r w:rsidR="004F7735">
              <w:rPr>
                <w:noProof/>
                <w:sz w:val="18"/>
                <w:szCs w:val="18"/>
                <w:lang w:val="en-US"/>
              </w:rPr>
              <w:t>et. al., (</w:t>
            </w:r>
            <w:r w:rsidR="00825E32" w:rsidRPr="00825E32">
              <w:rPr>
                <w:noProof/>
                <w:sz w:val="18"/>
                <w:szCs w:val="18"/>
                <w:lang w:val="en-US"/>
              </w:rPr>
              <w:t>2021)</w:t>
            </w:r>
            <w:r w:rsidR="00825E32">
              <w:rPr>
                <w:sz w:val="18"/>
                <w:szCs w:val="18"/>
                <w:lang w:val="en-US"/>
              </w:rPr>
              <w:fldChar w:fldCharType="end"/>
            </w:r>
          </w:p>
        </w:tc>
      </w:tr>
    </w:tbl>
    <w:p w14:paraId="357D88E6" w14:textId="04C2D981" w:rsidR="00286007" w:rsidRDefault="000E48F7" w:rsidP="003C4128">
      <w:pPr>
        <w:pStyle w:val="NormalWeb"/>
        <w:spacing w:before="0" w:beforeAutospacing="0" w:after="0" w:afterAutospacing="0" w:line="23" w:lineRule="atLeast"/>
        <w:jc w:val="both"/>
        <w:rPr>
          <w:sz w:val="18"/>
          <w:szCs w:val="18"/>
          <w:lang w:val="en-US"/>
        </w:rPr>
      </w:pPr>
      <w:proofErr w:type="spellStart"/>
      <w:proofErr w:type="gramStart"/>
      <w:r w:rsidRPr="00555B99">
        <w:rPr>
          <w:sz w:val="18"/>
          <w:szCs w:val="18"/>
          <w:lang w:val="en-US"/>
        </w:rPr>
        <w:t>Sumber</w:t>
      </w:r>
      <w:proofErr w:type="spellEnd"/>
      <w:r w:rsidRPr="00555B99">
        <w:rPr>
          <w:sz w:val="18"/>
          <w:szCs w:val="18"/>
          <w:lang w:val="en-US"/>
        </w:rPr>
        <w:t xml:space="preserve"> :</w:t>
      </w:r>
      <w:proofErr w:type="gramEnd"/>
      <w:r w:rsidRPr="00555B99">
        <w:rPr>
          <w:sz w:val="18"/>
          <w:szCs w:val="18"/>
          <w:lang w:val="en-US"/>
        </w:rPr>
        <w:t xml:space="preserve"> data Primer yang </w:t>
      </w:r>
      <w:proofErr w:type="spellStart"/>
      <w:r w:rsidRPr="00555B99">
        <w:rPr>
          <w:sz w:val="18"/>
          <w:szCs w:val="18"/>
          <w:lang w:val="en-US"/>
        </w:rPr>
        <w:t>diolah</w:t>
      </w:r>
      <w:proofErr w:type="spellEnd"/>
    </w:p>
    <w:p w14:paraId="421EEEB9" w14:textId="77777777" w:rsidR="005E172E" w:rsidRPr="00555B99" w:rsidRDefault="005E172E" w:rsidP="003C4128">
      <w:pPr>
        <w:pStyle w:val="NormalWeb"/>
        <w:spacing w:before="0" w:beforeAutospacing="0" w:after="0" w:afterAutospacing="0" w:line="23" w:lineRule="atLeast"/>
        <w:jc w:val="both"/>
        <w:rPr>
          <w:sz w:val="18"/>
          <w:szCs w:val="18"/>
          <w:lang w:val="en-US"/>
        </w:rPr>
      </w:pPr>
    </w:p>
    <w:p w14:paraId="58C69524" w14:textId="0F5BF311" w:rsidR="00222E79" w:rsidRPr="00145494" w:rsidRDefault="00222E79" w:rsidP="00F33819">
      <w:pPr>
        <w:pStyle w:val="NormalWeb"/>
        <w:spacing w:before="0" w:beforeAutospacing="0" w:after="0" w:afterAutospacing="0" w:line="23" w:lineRule="atLeast"/>
        <w:ind w:firstLine="426"/>
        <w:jc w:val="both"/>
        <w:rPr>
          <w:lang w:val="en-US"/>
        </w:rPr>
      </w:pPr>
      <w:r w:rsidRPr="00145494">
        <w:rPr>
          <w:lang w:val="en-US"/>
        </w:rPr>
        <w:lastRenderedPageBreak/>
        <w:t xml:space="preserve">Dari </w:t>
      </w:r>
      <w:proofErr w:type="spellStart"/>
      <w:r w:rsidRPr="00145494">
        <w:rPr>
          <w:lang w:val="en-US"/>
        </w:rPr>
        <w:t>tabel</w:t>
      </w:r>
      <w:proofErr w:type="spellEnd"/>
      <w:r w:rsidRPr="00145494">
        <w:rPr>
          <w:lang w:val="en-US"/>
        </w:rPr>
        <w:t xml:space="preserve"> </w:t>
      </w:r>
      <w:proofErr w:type="spellStart"/>
      <w:r w:rsidRPr="00145494">
        <w:rPr>
          <w:lang w:val="en-US"/>
        </w:rPr>
        <w:t>tersebut</w:t>
      </w:r>
      <w:proofErr w:type="spellEnd"/>
      <w:r w:rsidRPr="00145494">
        <w:rPr>
          <w:lang w:val="en-US"/>
        </w:rPr>
        <w:t xml:space="preserve"> </w:t>
      </w:r>
      <w:proofErr w:type="spellStart"/>
      <w:r w:rsidRPr="00145494">
        <w:rPr>
          <w:lang w:val="en-US"/>
        </w:rPr>
        <w:t>tampak</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justifikasi</w:t>
      </w:r>
      <w:proofErr w:type="spellEnd"/>
      <w:r w:rsidRPr="00145494">
        <w:rPr>
          <w:lang w:val="en-US"/>
        </w:rPr>
        <w:t xml:space="preserve"> </w:t>
      </w:r>
      <w:proofErr w:type="spellStart"/>
      <w:r w:rsidRPr="00145494">
        <w:rPr>
          <w:lang w:val="en-US"/>
        </w:rPr>
        <w:t>dari</w:t>
      </w:r>
      <w:proofErr w:type="spellEnd"/>
      <w:r w:rsidRPr="00145494">
        <w:rPr>
          <w:lang w:val="en-US"/>
        </w:rPr>
        <w:t xml:space="preserve"> </w:t>
      </w:r>
      <w:proofErr w:type="spellStart"/>
      <w:r w:rsidRPr="00145494">
        <w:rPr>
          <w:lang w:val="en-US"/>
        </w:rPr>
        <w:t>penjodohan</w:t>
      </w:r>
      <w:proofErr w:type="spellEnd"/>
      <w:r w:rsidRPr="00145494">
        <w:rPr>
          <w:lang w:val="en-US"/>
        </w:rPr>
        <w:t xml:space="preserve"> </w:t>
      </w:r>
      <w:proofErr w:type="spellStart"/>
      <w:r w:rsidRPr="00145494">
        <w:rPr>
          <w:lang w:val="en-US"/>
        </w:rPr>
        <w:t>pola</w:t>
      </w:r>
      <w:proofErr w:type="spellEnd"/>
      <w:r w:rsidR="00B53946">
        <w:rPr>
          <w:lang w:val="en-US"/>
        </w:rPr>
        <w:t>,</w:t>
      </w:r>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temuan</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00F33819" w:rsidRPr="00145494">
        <w:rPr>
          <w:lang w:val="en-US"/>
        </w:rPr>
        <w:t>Perkembangan</w:t>
      </w:r>
      <w:proofErr w:type="spellEnd"/>
      <w:r w:rsidR="00F33819" w:rsidRPr="00145494">
        <w:rPr>
          <w:lang w:val="en-US"/>
        </w:rPr>
        <w:t xml:space="preserve"> </w:t>
      </w:r>
      <w:proofErr w:type="spellStart"/>
      <w:r w:rsidR="00F33819" w:rsidRPr="00145494">
        <w:rPr>
          <w:lang w:val="en-US"/>
        </w:rPr>
        <w:t>Kesejahteraan</w:t>
      </w:r>
      <w:proofErr w:type="spellEnd"/>
      <w:r w:rsidR="00F33819" w:rsidRPr="00145494">
        <w:rPr>
          <w:lang w:val="en-US"/>
        </w:rPr>
        <w:t xml:space="preserve"> BMT Mitra </w:t>
      </w:r>
      <w:proofErr w:type="spellStart"/>
      <w:r w:rsidR="00F33819" w:rsidRPr="00145494">
        <w:rPr>
          <w:lang w:val="en-US"/>
        </w:rPr>
        <w:t>Umat</w:t>
      </w:r>
      <w:proofErr w:type="spellEnd"/>
      <w:r w:rsidR="00F33819" w:rsidRPr="00145494">
        <w:rPr>
          <w:lang w:val="en-US"/>
        </w:rPr>
        <w:t xml:space="preserve"> yang </w:t>
      </w:r>
      <w:proofErr w:type="spellStart"/>
      <w:r w:rsidR="00F33819" w:rsidRPr="00145494">
        <w:rPr>
          <w:lang w:val="en-US"/>
        </w:rPr>
        <w:t>berdasarkan</w:t>
      </w:r>
      <w:proofErr w:type="spellEnd"/>
      <w:r w:rsidR="00F33819" w:rsidRPr="00145494">
        <w:rPr>
          <w:lang w:val="en-US"/>
        </w:rPr>
        <w:t xml:space="preserve"> </w:t>
      </w:r>
      <w:proofErr w:type="spellStart"/>
      <w:r w:rsidR="00F33819" w:rsidRPr="00145494">
        <w:rPr>
          <w:lang w:val="en-US"/>
        </w:rPr>
        <w:t>empiris</w:t>
      </w:r>
      <w:proofErr w:type="spellEnd"/>
      <w:r w:rsidR="00F33819" w:rsidRPr="00145494">
        <w:rPr>
          <w:lang w:val="en-US"/>
        </w:rPr>
        <w:t xml:space="preserve"> di </w:t>
      </w:r>
      <w:proofErr w:type="spellStart"/>
      <w:r w:rsidR="00F33819" w:rsidRPr="00145494">
        <w:rPr>
          <w:lang w:val="en-US"/>
        </w:rPr>
        <w:t>lapangan</w:t>
      </w:r>
      <w:proofErr w:type="spellEnd"/>
      <w:r w:rsidR="00F33819" w:rsidRPr="00145494">
        <w:rPr>
          <w:lang w:val="en-US"/>
        </w:rPr>
        <w:t xml:space="preserve"> </w:t>
      </w:r>
      <w:proofErr w:type="spellStart"/>
      <w:r w:rsidRPr="00145494">
        <w:rPr>
          <w:lang w:val="en-US"/>
        </w:rPr>
        <w:t>didukung</w:t>
      </w:r>
      <w:proofErr w:type="spellEnd"/>
      <w:r w:rsidRPr="00145494">
        <w:rPr>
          <w:lang w:val="en-US"/>
        </w:rPr>
        <w:t xml:space="preserve"> dan </w:t>
      </w:r>
      <w:proofErr w:type="spellStart"/>
      <w:r w:rsidRPr="00145494">
        <w:rPr>
          <w:lang w:val="en-US"/>
        </w:rPr>
        <w:t>disuport</w:t>
      </w:r>
      <w:proofErr w:type="spellEnd"/>
      <w:r w:rsidRPr="00145494">
        <w:rPr>
          <w:lang w:val="en-US"/>
        </w:rPr>
        <w:t xml:space="preserve"> </w:t>
      </w:r>
      <w:r w:rsidR="00F33819" w:rsidRPr="00145494">
        <w:rPr>
          <w:lang w:val="en-US"/>
        </w:rPr>
        <w:t xml:space="preserve">oleh </w:t>
      </w:r>
      <w:proofErr w:type="spellStart"/>
      <w:r w:rsidR="00F33819" w:rsidRPr="00145494">
        <w:rPr>
          <w:lang w:val="en-US"/>
        </w:rPr>
        <w:t>hasil</w:t>
      </w:r>
      <w:proofErr w:type="spellEnd"/>
      <w:r w:rsidR="00F33819" w:rsidRPr="00145494">
        <w:rPr>
          <w:lang w:val="en-US"/>
        </w:rPr>
        <w:t xml:space="preserve"> </w:t>
      </w:r>
      <w:proofErr w:type="spellStart"/>
      <w:r w:rsidR="00F33819" w:rsidRPr="00145494">
        <w:rPr>
          <w:lang w:val="en-US"/>
        </w:rPr>
        <w:t>hasil</w:t>
      </w:r>
      <w:proofErr w:type="spellEnd"/>
      <w:r w:rsidR="00F33819" w:rsidRPr="00145494">
        <w:rPr>
          <w:lang w:val="en-US"/>
        </w:rPr>
        <w:t xml:space="preserve"> </w:t>
      </w:r>
      <w:proofErr w:type="spellStart"/>
      <w:r w:rsidR="00F33819" w:rsidRPr="00145494">
        <w:rPr>
          <w:lang w:val="en-US"/>
        </w:rPr>
        <w:t>penelitin</w:t>
      </w:r>
      <w:proofErr w:type="spellEnd"/>
      <w:r w:rsidR="00F33819" w:rsidRPr="00145494">
        <w:rPr>
          <w:lang w:val="en-US"/>
        </w:rPr>
        <w:t xml:space="preserve"> </w:t>
      </w:r>
      <w:proofErr w:type="spellStart"/>
      <w:r w:rsidR="00F33819" w:rsidRPr="00145494">
        <w:rPr>
          <w:lang w:val="en-US"/>
        </w:rPr>
        <w:t>terdahulu</w:t>
      </w:r>
      <w:proofErr w:type="spellEnd"/>
      <w:r w:rsidR="00F33819" w:rsidRPr="00145494">
        <w:rPr>
          <w:lang w:val="en-US"/>
        </w:rPr>
        <w:t xml:space="preserve">, </w:t>
      </w:r>
      <w:proofErr w:type="spellStart"/>
      <w:r w:rsidR="00F33819" w:rsidRPr="00145494">
        <w:rPr>
          <w:lang w:val="en-US"/>
        </w:rPr>
        <w:t>atau</w:t>
      </w:r>
      <w:proofErr w:type="spellEnd"/>
      <w:r w:rsidR="00F33819" w:rsidRPr="00145494">
        <w:rPr>
          <w:lang w:val="en-US"/>
        </w:rPr>
        <w:t xml:space="preserve"> </w:t>
      </w:r>
      <w:proofErr w:type="spellStart"/>
      <w:r w:rsidR="00F33819" w:rsidRPr="00145494">
        <w:rPr>
          <w:lang w:val="en-US"/>
        </w:rPr>
        <w:t>bahwa</w:t>
      </w:r>
      <w:proofErr w:type="spellEnd"/>
      <w:r w:rsidR="00F33819" w:rsidRPr="00145494">
        <w:rPr>
          <w:lang w:val="en-US"/>
        </w:rPr>
        <w:t xml:space="preserve"> </w:t>
      </w:r>
      <w:proofErr w:type="spellStart"/>
      <w:r w:rsidR="00F33819" w:rsidRPr="00145494">
        <w:rPr>
          <w:lang w:val="en-US"/>
        </w:rPr>
        <w:t>temuan</w:t>
      </w:r>
      <w:proofErr w:type="spellEnd"/>
      <w:r w:rsidR="00F33819" w:rsidRPr="00145494">
        <w:rPr>
          <w:lang w:val="en-US"/>
        </w:rPr>
        <w:t xml:space="preserve"> </w:t>
      </w:r>
      <w:proofErr w:type="spellStart"/>
      <w:r w:rsidR="00F33819" w:rsidRPr="00145494">
        <w:rPr>
          <w:lang w:val="en-US"/>
        </w:rPr>
        <w:t>penelitian</w:t>
      </w:r>
      <w:proofErr w:type="spellEnd"/>
      <w:r w:rsidR="00F33819" w:rsidRPr="00145494">
        <w:rPr>
          <w:lang w:val="en-US"/>
        </w:rPr>
        <w:t xml:space="preserve"> </w:t>
      </w:r>
      <w:proofErr w:type="spellStart"/>
      <w:r w:rsidR="00F33819" w:rsidRPr="00145494">
        <w:rPr>
          <w:lang w:val="en-US"/>
        </w:rPr>
        <w:t>ini</w:t>
      </w:r>
      <w:proofErr w:type="spellEnd"/>
      <w:r w:rsidR="00F33819" w:rsidRPr="00145494">
        <w:rPr>
          <w:lang w:val="en-US"/>
        </w:rPr>
        <w:t xml:space="preserve"> </w:t>
      </w:r>
      <w:proofErr w:type="spellStart"/>
      <w:r w:rsidR="00F33819" w:rsidRPr="00145494">
        <w:rPr>
          <w:lang w:val="en-US"/>
        </w:rPr>
        <w:t>menguatkan</w:t>
      </w:r>
      <w:proofErr w:type="spellEnd"/>
      <w:r w:rsidR="00F33819" w:rsidRPr="00145494">
        <w:rPr>
          <w:lang w:val="en-US"/>
        </w:rPr>
        <w:t xml:space="preserve"> </w:t>
      </w:r>
      <w:proofErr w:type="spellStart"/>
      <w:r w:rsidR="00F33819" w:rsidRPr="00145494">
        <w:rPr>
          <w:lang w:val="en-US"/>
        </w:rPr>
        <w:t>atas</w:t>
      </w:r>
      <w:proofErr w:type="spellEnd"/>
      <w:r w:rsidR="00F33819" w:rsidRPr="00145494">
        <w:rPr>
          <w:lang w:val="en-US"/>
        </w:rPr>
        <w:t xml:space="preserve"> </w:t>
      </w:r>
      <w:proofErr w:type="spellStart"/>
      <w:r w:rsidR="00F33819" w:rsidRPr="00145494">
        <w:rPr>
          <w:lang w:val="en-US"/>
        </w:rPr>
        <w:t>hasil</w:t>
      </w:r>
      <w:proofErr w:type="spellEnd"/>
      <w:r w:rsidR="00F33819" w:rsidRPr="00145494">
        <w:rPr>
          <w:lang w:val="en-US"/>
        </w:rPr>
        <w:t xml:space="preserve"> </w:t>
      </w:r>
      <w:proofErr w:type="spellStart"/>
      <w:r w:rsidR="00F33819" w:rsidRPr="00145494">
        <w:rPr>
          <w:lang w:val="en-US"/>
        </w:rPr>
        <w:t>hasil</w:t>
      </w:r>
      <w:proofErr w:type="spellEnd"/>
      <w:r w:rsidR="00F33819" w:rsidRPr="00145494">
        <w:rPr>
          <w:lang w:val="en-US"/>
        </w:rPr>
        <w:t xml:space="preserve"> </w:t>
      </w:r>
      <w:proofErr w:type="spellStart"/>
      <w:r w:rsidR="00F33819" w:rsidRPr="00145494">
        <w:rPr>
          <w:lang w:val="en-US"/>
        </w:rPr>
        <w:t>penelitian</w:t>
      </w:r>
      <w:proofErr w:type="spellEnd"/>
      <w:r w:rsidR="00F33819" w:rsidRPr="00145494">
        <w:rPr>
          <w:lang w:val="en-US"/>
        </w:rPr>
        <w:t xml:space="preserve"> </w:t>
      </w:r>
      <w:proofErr w:type="spellStart"/>
      <w:r w:rsidR="00F33819" w:rsidRPr="00145494">
        <w:rPr>
          <w:lang w:val="en-US"/>
        </w:rPr>
        <w:t>sebelumnya</w:t>
      </w:r>
      <w:proofErr w:type="spellEnd"/>
      <w:r w:rsidR="00F33819" w:rsidRPr="00145494">
        <w:rPr>
          <w:lang w:val="en-US"/>
        </w:rPr>
        <w:t>.</w:t>
      </w:r>
    </w:p>
    <w:p w14:paraId="2A3B51CB" w14:textId="77777777" w:rsidR="00F33819" w:rsidRPr="00145494" w:rsidRDefault="00F33819" w:rsidP="00F33819">
      <w:pPr>
        <w:pStyle w:val="NormalWeb"/>
        <w:spacing w:before="0" w:beforeAutospacing="0" w:after="0" w:afterAutospacing="0" w:line="23" w:lineRule="atLeast"/>
        <w:ind w:firstLine="567"/>
        <w:jc w:val="both"/>
        <w:rPr>
          <w:lang w:val="en-US"/>
        </w:rPr>
      </w:pPr>
    </w:p>
    <w:p w14:paraId="603C8DD3" w14:textId="3C03EA4B" w:rsidR="007F1525" w:rsidRPr="00145494" w:rsidRDefault="009124F5" w:rsidP="00B67956">
      <w:pPr>
        <w:pStyle w:val="NormalWeb"/>
        <w:numPr>
          <w:ilvl w:val="0"/>
          <w:numId w:val="28"/>
        </w:numPr>
        <w:spacing w:before="0" w:beforeAutospacing="0" w:after="0" w:afterAutospacing="0" w:line="23" w:lineRule="atLeast"/>
        <w:ind w:left="426" w:hanging="426"/>
        <w:jc w:val="both"/>
        <w:rPr>
          <w:lang w:val="en-US"/>
        </w:rPr>
      </w:pPr>
      <w:proofErr w:type="spellStart"/>
      <w:r w:rsidRPr="00145494">
        <w:rPr>
          <w:b/>
          <w:bCs/>
          <w:lang w:val="en-US"/>
        </w:rPr>
        <w:t>Perkembangan</w:t>
      </w:r>
      <w:proofErr w:type="spellEnd"/>
      <w:r w:rsidRPr="00145494">
        <w:rPr>
          <w:b/>
          <w:bCs/>
          <w:lang w:val="en-US"/>
        </w:rPr>
        <w:t xml:space="preserve"> </w:t>
      </w:r>
      <w:proofErr w:type="spellStart"/>
      <w:r w:rsidRPr="00145494">
        <w:rPr>
          <w:b/>
          <w:bCs/>
          <w:lang w:val="en-US"/>
        </w:rPr>
        <w:t>Secara</w:t>
      </w:r>
      <w:proofErr w:type="spellEnd"/>
      <w:r w:rsidRPr="00145494">
        <w:rPr>
          <w:b/>
          <w:bCs/>
          <w:lang w:val="en-US"/>
        </w:rPr>
        <w:t xml:space="preserve"> </w:t>
      </w:r>
      <w:proofErr w:type="spellStart"/>
      <w:r w:rsidRPr="00145494">
        <w:rPr>
          <w:b/>
          <w:bCs/>
          <w:i/>
          <w:iCs/>
          <w:lang w:val="en-US"/>
        </w:rPr>
        <w:t>Shoft</w:t>
      </w:r>
      <w:proofErr w:type="spellEnd"/>
      <w:r w:rsidRPr="00145494">
        <w:rPr>
          <w:b/>
          <w:bCs/>
          <w:i/>
          <w:iCs/>
          <w:lang w:val="en-US"/>
        </w:rPr>
        <w:t xml:space="preserve"> Organizational</w:t>
      </w:r>
      <w:r w:rsidRPr="00145494">
        <w:rPr>
          <w:lang w:val="en-US"/>
        </w:rPr>
        <w:t xml:space="preserve"> </w:t>
      </w:r>
    </w:p>
    <w:p w14:paraId="3D43E084" w14:textId="2FA652B7" w:rsidR="007F1525" w:rsidRPr="00145494" w:rsidRDefault="007F1525" w:rsidP="00063B04">
      <w:pPr>
        <w:pStyle w:val="NormalWeb"/>
        <w:numPr>
          <w:ilvl w:val="0"/>
          <w:numId w:val="31"/>
        </w:numPr>
        <w:spacing w:before="0" w:beforeAutospacing="0" w:after="0" w:afterAutospacing="0" w:line="23" w:lineRule="atLeast"/>
        <w:ind w:left="284" w:hanging="294"/>
        <w:jc w:val="both"/>
        <w:rPr>
          <w:lang w:val="en-US"/>
        </w:rPr>
      </w:pPr>
      <w:r w:rsidRPr="00145494">
        <w:rPr>
          <w:i/>
          <w:iCs/>
          <w:lang w:val="en-US"/>
        </w:rPr>
        <w:t>Intensit</w:t>
      </w:r>
      <w:r w:rsidR="009124F5" w:rsidRPr="00145494">
        <w:rPr>
          <w:i/>
          <w:iCs/>
          <w:lang w:val="en-US"/>
        </w:rPr>
        <w:t>y</w:t>
      </w:r>
      <w:r w:rsidRPr="00145494">
        <w:rPr>
          <w:i/>
          <w:iCs/>
          <w:lang w:val="en-US"/>
        </w:rPr>
        <w:t xml:space="preserve"> to stay</w:t>
      </w:r>
      <w:r w:rsidRPr="00145494">
        <w:rPr>
          <w:lang w:val="en-US"/>
        </w:rPr>
        <w:t xml:space="preserve"> para </w:t>
      </w:r>
      <w:proofErr w:type="spellStart"/>
      <w:r w:rsidRPr="00145494">
        <w:rPr>
          <w:lang w:val="en-US"/>
        </w:rPr>
        <w:t>karyawan</w:t>
      </w:r>
      <w:proofErr w:type="spellEnd"/>
      <w:r w:rsidRPr="00145494">
        <w:rPr>
          <w:lang w:val="en-US"/>
        </w:rPr>
        <w:t xml:space="preserve"> yang </w:t>
      </w:r>
      <w:proofErr w:type="spellStart"/>
      <w:r w:rsidRPr="00145494">
        <w:rPr>
          <w:lang w:val="en-US"/>
        </w:rPr>
        <w:t>tinggi</w:t>
      </w:r>
      <w:proofErr w:type="spellEnd"/>
      <w:r w:rsidRPr="00145494">
        <w:rPr>
          <w:lang w:val="en-US"/>
        </w:rPr>
        <w:t xml:space="preserve">, </w:t>
      </w:r>
      <w:proofErr w:type="spellStart"/>
      <w:r w:rsidRPr="00145494">
        <w:rPr>
          <w:lang w:val="en-US"/>
        </w:rPr>
        <w:t>atau</w:t>
      </w:r>
      <w:proofErr w:type="spellEnd"/>
      <w:r w:rsidRPr="00145494">
        <w:rPr>
          <w:lang w:val="en-US"/>
        </w:rPr>
        <w:t xml:space="preserve"> turn over intention</w:t>
      </w:r>
      <w:r w:rsidR="00B53946">
        <w:rPr>
          <w:lang w:val="en-US"/>
        </w:rPr>
        <w:t xml:space="preserve"> yang </w:t>
      </w:r>
      <w:proofErr w:type="spellStart"/>
      <w:r w:rsidR="00B53946">
        <w:rPr>
          <w:lang w:val="en-US"/>
        </w:rPr>
        <w:t>rendah</w:t>
      </w:r>
      <w:proofErr w:type="spellEnd"/>
    </w:p>
    <w:p w14:paraId="7DE56EB0" w14:textId="3A1C13C8" w:rsidR="007F1525" w:rsidRPr="00145494" w:rsidRDefault="007F1525"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Berkembang</w:t>
      </w:r>
      <w:proofErr w:type="spellEnd"/>
      <w:r w:rsidRPr="00145494">
        <w:rPr>
          <w:lang w:val="en-US"/>
        </w:rPr>
        <w:t xml:space="preserve"> </w:t>
      </w:r>
      <w:proofErr w:type="spellStart"/>
      <w:r w:rsidRPr="00145494">
        <w:rPr>
          <w:lang w:val="en-US"/>
        </w:rPr>
        <w:t>situasi</w:t>
      </w:r>
      <w:proofErr w:type="spellEnd"/>
      <w:r w:rsidRPr="00145494">
        <w:rPr>
          <w:lang w:val="en-US"/>
        </w:rPr>
        <w:t xml:space="preserve"> </w:t>
      </w:r>
      <w:proofErr w:type="spellStart"/>
      <w:r w:rsidRPr="00145494">
        <w:rPr>
          <w:lang w:val="en-US"/>
        </w:rPr>
        <w:t>kebersamaan</w:t>
      </w:r>
      <w:proofErr w:type="spellEnd"/>
      <w:r w:rsidRPr="00145494">
        <w:rPr>
          <w:lang w:val="en-US"/>
        </w:rPr>
        <w:t xml:space="preserve">, </w:t>
      </w:r>
      <w:proofErr w:type="spellStart"/>
      <w:r w:rsidRPr="00145494">
        <w:rPr>
          <w:lang w:val="en-US"/>
        </w:rPr>
        <w:t>keguyuban</w:t>
      </w:r>
      <w:proofErr w:type="spellEnd"/>
      <w:r w:rsidRPr="00145494">
        <w:rPr>
          <w:lang w:val="en-US"/>
        </w:rPr>
        <w:t xml:space="preserve"> </w:t>
      </w:r>
      <w:proofErr w:type="spellStart"/>
      <w:r w:rsidRPr="00145494">
        <w:rPr>
          <w:lang w:val="en-US"/>
        </w:rPr>
        <w:t>atau</w:t>
      </w:r>
      <w:proofErr w:type="spellEnd"/>
      <w:r w:rsidRPr="00145494">
        <w:rPr>
          <w:lang w:val="en-US"/>
        </w:rPr>
        <w:t xml:space="preserve"> </w:t>
      </w:r>
      <w:proofErr w:type="spellStart"/>
      <w:r w:rsidRPr="00145494">
        <w:rPr>
          <w:lang w:val="en-US"/>
        </w:rPr>
        <w:t>kohesivitas</w:t>
      </w:r>
      <w:proofErr w:type="spellEnd"/>
      <w:r w:rsidRPr="00145494">
        <w:rPr>
          <w:lang w:val="en-US"/>
        </w:rPr>
        <w:t xml:space="preserve"> </w:t>
      </w:r>
      <w:proofErr w:type="spellStart"/>
      <w:r w:rsidRPr="00145494">
        <w:rPr>
          <w:lang w:val="en-US"/>
        </w:rPr>
        <w:t>organisasional</w:t>
      </w:r>
      <w:proofErr w:type="spellEnd"/>
    </w:p>
    <w:p w14:paraId="622FB659" w14:textId="5A918C01" w:rsidR="007F1525" w:rsidRPr="00145494" w:rsidRDefault="007F1525"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Berkembang</w:t>
      </w:r>
      <w:proofErr w:type="spellEnd"/>
      <w:r w:rsidRPr="00145494">
        <w:rPr>
          <w:lang w:val="en-US"/>
        </w:rPr>
        <w:t xml:space="preserve"> </w:t>
      </w:r>
      <w:proofErr w:type="spellStart"/>
      <w:r w:rsidRPr="00145494">
        <w:rPr>
          <w:lang w:val="en-US"/>
        </w:rPr>
        <w:t>situasi</w:t>
      </w:r>
      <w:proofErr w:type="spellEnd"/>
      <w:r w:rsidRPr="00145494">
        <w:rPr>
          <w:lang w:val="en-US"/>
        </w:rPr>
        <w:t xml:space="preserve"> yang </w:t>
      </w:r>
      <w:proofErr w:type="spellStart"/>
      <w:r w:rsidRPr="00145494">
        <w:rPr>
          <w:lang w:val="en-US"/>
        </w:rPr>
        <w:t>semakin</w:t>
      </w:r>
      <w:proofErr w:type="spellEnd"/>
      <w:r w:rsidRPr="00145494">
        <w:rPr>
          <w:lang w:val="en-US"/>
        </w:rPr>
        <w:t xml:space="preserve"> </w:t>
      </w:r>
      <w:proofErr w:type="spellStart"/>
      <w:r w:rsidRPr="00145494">
        <w:rPr>
          <w:lang w:val="en-US"/>
        </w:rPr>
        <w:t>meningkatkan</w:t>
      </w:r>
      <w:proofErr w:type="spellEnd"/>
      <w:r w:rsidRPr="00145494">
        <w:rPr>
          <w:lang w:val="en-US"/>
        </w:rPr>
        <w:t xml:space="preserve"> </w:t>
      </w:r>
      <w:proofErr w:type="spellStart"/>
      <w:r w:rsidRPr="00145494">
        <w:rPr>
          <w:lang w:val="en-US"/>
        </w:rPr>
        <w:t>komitmen</w:t>
      </w:r>
      <w:proofErr w:type="spellEnd"/>
      <w:r w:rsidR="009124F5" w:rsidRPr="00145494">
        <w:rPr>
          <w:lang w:val="en-US"/>
        </w:rPr>
        <w:t xml:space="preserve">, </w:t>
      </w:r>
      <w:proofErr w:type="spellStart"/>
      <w:r w:rsidR="009124F5" w:rsidRPr="00145494">
        <w:rPr>
          <w:lang w:val="en-US"/>
        </w:rPr>
        <w:t>profesionalitas</w:t>
      </w:r>
      <w:proofErr w:type="spellEnd"/>
      <w:r w:rsidR="009124F5" w:rsidRPr="00145494">
        <w:rPr>
          <w:lang w:val="en-US"/>
        </w:rPr>
        <w:t xml:space="preserve"> </w:t>
      </w:r>
      <w:proofErr w:type="spellStart"/>
      <w:r w:rsidR="009124F5" w:rsidRPr="00145494">
        <w:rPr>
          <w:lang w:val="en-US"/>
        </w:rPr>
        <w:t>serta</w:t>
      </w:r>
      <w:proofErr w:type="spellEnd"/>
      <w:r w:rsidR="009124F5" w:rsidRPr="00145494">
        <w:rPr>
          <w:lang w:val="en-US"/>
        </w:rPr>
        <w:t xml:space="preserve"> </w:t>
      </w:r>
      <w:proofErr w:type="spellStart"/>
      <w:r w:rsidR="009124F5" w:rsidRPr="00145494">
        <w:rPr>
          <w:lang w:val="en-US"/>
        </w:rPr>
        <w:t>upaya</w:t>
      </w:r>
      <w:proofErr w:type="spellEnd"/>
      <w:r w:rsidR="009124F5" w:rsidRPr="00145494">
        <w:rPr>
          <w:lang w:val="en-US"/>
        </w:rPr>
        <w:t xml:space="preserve"> </w:t>
      </w:r>
      <w:proofErr w:type="spellStart"/>
      <w:r w:rsidR="009124F5" w:rsidRPr="00145494">
        <w:rPr>
          <w:lang w:val="en-US"/>
        </w:rPr>
        <w:t>pencapaian</w:t>
      </w:r>
      <w:proofErr w:type="spellEnd"/>
      <w:r w:rsidR="009124F5" w:rsidRPr="00145494">
        <w:rPr>
          <w:lang w:val="en-US"/>
        </w:rPr>
        <w:t xml:space="preserve"> target </w:t>
      </w:r>
      <w:proofErr w:type="spellStart"/>
      <w:r w:rsidR="009124F5" w:rsidRPr="00145494">
        <w:rPr>
          <w:lang w:val="en-US"/>
        </w:rPr>
        <w:t>target</w:t>
      </w:r>
      <w:proofErr w:type="spellEnd"/>
      <w:r w:rsidR="009124F5" w:rsidRPr="00145494">
        <w:rPr>
          <w:lang w:val="en-US"/>
        </w:rPr>
        <w:t xml:space="preserve"> yang </w:t>
      </w:r>
      <w:proofErr w:type="spellStart"/>
      <w:r w:rsidR="009124F5" w:rsidRPr="00145494">
        <w:rPr>
          <w:lang w:val="en-US"/>
        </w:rPr>
        <w:t>maksimal</w:t>
      </w:r>
      <w:proofErr w:type="spellEnd"/>
      <w:r w:rsidR="009124F5" w:rsidRPr="00145494">
        <w:rPr>
          <w:lang w:val="en-US"/>
        </w:rPr>
        <w:t xml:space="preserve"> </w:t>
      </w:r>
      <w:proofErr w:type="spellStart"/>
      <w:r w:rsidR="009124F5" w:rsidRPr="00145494">
        <w:rPr>
          <w:lang w:val="en-US"/>
        </w:rPr>
        <w:t>dari</w:t>
      </w:r>
      <w:proofErr w:type="spellEnd"/>
      <w:r w:rsidRPr="00145494">
        <w:rPr>
          <w:lang w:val="en-US"/>
        </w:rPr>
        <w:t xml:space="preserve"> para </w:t>
      </w:r>
      <w:proofErr w:type="spellStart"/>
      <w:r w:rsidR="00D13862" w:rsidRPr="00145494">
        <w:rPr>
          <w:lang w:val="en-US"/>
        </w:rPr>
        <w:t>karyawan</w:t>
      </w:r>
      <w:r w:rsidRPr="00145494">
        <w:rPr>
          <w:lang w:val="en-US"/>
        </w:rPr>
        <w:t>nya</w:t>
      </w:r>
      <w:proofErr w:type="spellEnd"/>
    </w:p>
    <w:p w14:paraId="213E9A5C" w14:textId="045FF631" w:rsidR="00AC2AFC" w:rsidRPr="00145494" w:rsidRDefault="009124F5" w:rsidP="00C60726">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Berkembangnya</w:t>
      </w:r>
      <w:proofErr w:type="spellEnd"/>
      <w:r w:rsidRPr="00145494">
        <w:rPr>
          <w:lang w:val="en-US"/>
        </w:rPr>
        <w:t xml:space="preserve"> </w:t>
      </w:r>
      <w:proofErr w:type="spellStart"/>
      <w:r w:rsidR="00904C3A" w:rsidRPr="00145494">
        <w:rPr>
          <w:lang w:val="en-US"/>
        </w:rPr>
        <w:t>budaya</w:t>
      </w:r>
      <w:proofErr w:type="spellEnd"/>
      <w:r w:rsidR="00904C3A" w:rsidRPr="00145494">
        <w:rPr>
          <w:lang w:val="en-US"/>
        </w:rPr>
        <w:t xml:space="preserve"> </w:t>
      </w:r>
      <w:proofErr w:type="spellStart"/>
      <w:r w:rsidR="00904C3A" w:rsidRPr="00145494">
        <w:rPr>
          <w:lang w:val="en-US"/>
        </w:rPr>
        <w:t>kerja</w:t>
      </w:r>
      <w:proofErr w:type="spellEnd"/>
      <w:r w:rsidR="000B37B4" w:rsidRPr="00145494">
        <w:rPr>
          <w:lang w:val="en-US"/>
        </w:rPr>
        <w:t xml:space="preserve"> </w:t>
      </w:r>
      <w:proofErr w:type="spellStart"/>
      <w:r w:rsidR="000B37B4" w:rsidRPr="00145494">
        <w:rPr>
          <w:lang w:val="en-US"/>
        </w:rPr>
        <w:t>positif</w:t>
      </w:r>
      <w:proofErr w:type="spellEnd"/>
      <w:r w:rsidR="00D13862" w:rsidRPr="00145494">
        <w:rPr>
          <w:lang w:val="en-US"/>
        </w:rPr>
        <w:t xml:space="preserve">, </w:t>
      </w:r>
      <w:proofErr w:type="spellStart"/>
      <w:r w:rsidRPr="00145494">
        <w:rPr>
          <w:lang w:val="en-US"/>
        </w:rPr>
        <w:t>shofskill</w:t>
      </w:r>
      <w:proofErr w:type="spellEnd"/>
      <w:r w:rsidRPr="00145494">
        <w:rPr>
          <w:lang w:val="en-US"/>
        </w:rPr>
        <w:t xml:space="preserve"> </w:t>
      </w:r>
      <w:r w:rsidR="00D13862" w:rsidRPr="00145494">
        <w:rPr>
          <w:lang w:val="en-US"/>
        </w:rPr>
        <w:t xml:space="preserve">dan </w:t>
      </w:r>
      <w:proofErr w:type="spellStart"/>
      <w:r w:rsidR="00AC2AFC" w:rsidRPr="00145494">
        <w:rPr>
          <w:lang w:val="en-US"/>
        </w:rPr>
        <w:t>etika</w:t>
      </w:r>
      <w:proofErr w:type="spellEnd"/>
      <w:r w:rsidR="00AC2AFC" w:rsidRPr="00145494">
        <w:rPr>
          <w:lang w:val="en-US"/>
        </w:rPr>
        <w:t xml:space="preserve"> </w:t>
      </w:r>
      <w:proofErr w:type="spellStart"/>
      <w:r w:rsidR="00AC2AFC" w:rsidRPr="00145494">
        <w:rPr>
          <w:lang w:val="en-US"/>
        </w:rPr>
        <w:t>dari</w:t>
      </w:r>
      <w:proofErr w:type="spellEnd"/>
      <w:r w:rsidR="00AC2AFC" w:rsidRPr="00145494">
        <w:rPr>
          <w:lang w:val="en-US"/>
        </w:rPr>
        <w:t xml:space="preserve"> para </w:t>
      </w:r>
      <w:proofErr w:type="spellStart"/>
      <w:r w:rsidR="00AC2AFC" w:rsidRPr="00145494">
        <w:rPr>
          <w:lang w:val="en-US"/>
        </w:rPr>
        <w:t>karyawannya</w:t>
      </w:r>
      <w:proofErr w:type="spellEnd"/>
    </w:p>
    <w:p w14:paraId="3C63FCAB" w14:textId="05DCD1CE" w:rsidR="00DA2910" w:rsidRPr="00145494" w:rsidRDefault="00555B99" w:rsidP="00555B99">
      <w:pPr>
        <w:pStyle w:val="NormalWeb"/>
        <w:spacing w:before="0" w:beforeAutospacing="0" w:after="0" w:afterAutospacing="0" w:line="23" w:lineRule="atLeast"/>
        <w:jc w:val="center"/>
        <w:rPr>
          <w:b/>
          <w:bCs/>
          <w:lang w:val="en-US"/>
        </w:rPr>
      </w:pPr>
      <w:proofErr w:type="spellStart"/>
      <w:r w:rsidRPr="00145494">
        <w:rPr>
          <w:b/>
          <w:bCs/>
          <w:lang w:val="en-US"/>
        </w:rPr>
        <w:t>Tabel</w:t>
      </w:r>
      <w:proofErr w:type="spellEnd"/>
      <w:r w:rsidR="00DA2910" w:rsidRPr="00145494">
        <w:rPr>
          <w:b/>
          <w:bCs/>
          <w:lang w:val="en-US"/>
        </w:rPr>
        <w:t xml:space="preserve"> 2.</w:t>
      </w:r>
    </w:p>
    <w:p w14:paraId="76CA80D7" w14:textId="2A1B4C98" w:rsidR="00555B99" w:rsidRPr="00145494" w:rsidRDefault="00555B99" w:rsidP="00555B99">
      <w:pPr>
        <w:pStyle w:val="NormalWeb"/>
        <w:spacing w:before="0" w:beforeAutospacing="0" w:after="0" w:afterAutospacing="0" w:line="23" w:lineRule="atLeast"/>
        <w:jc w:val="center"/>
        <w:rPr>
          <w:lang w:val="en-US"/>
        </w:rPr>
      </w:pPr>
      <w:r w:rsidRPr="00145494">
        <w:rPr>
          <w:b/>
          <w:bCs/>
          <w:lang w:val="en-US"/>
        </w:rPr>
        <w:t xml:space="preserve"> </w:t>
      </w:r>
      <w:proofErr w:type="spellStart"/>
      <w:r w:rsidRPr="00145494">
        <w:rPr>
          <w:b/>
          <w:bCs/>
          <w:lang w:val="en-US"/>
        </w:rPr>
        <w:t>Penjodohan</w:t>
      </w:r>
      <w:proofErr w:type="spellEnd"/>
      <w:r w:rsidRPr="00145494">
        <w:rPr>
          <w:b/>
          <w:bCs/>
          <w:lang w:val="en-US"/>
        </w:rPr>
        <w:t xml:space="preserve"> </w:t>
      </w:r>
      <w:proofErr w:type="gramStart"/>
      <w:r w:rsidRPr="00145494">
        <w:rPr>
          <w:b/>
          <w:bCs/>
          <w:lang w:val="en-US"/>
        </w:rPr>
        <w:t>Pola</w:t>
      </w:r>
      <w:r w:rsidR="00DA2910" w:rsidRPr="00145494">
        <w:rPr>
          <w:b/>
          <w:bCs/>
          <w:lang w:val="en-US"/>
        </w:rPr>
        <w:t xml:space="preserve"> :</w:t>
      </w:r>
      <w:proofErr w:type="gramEnd"/>
      <w:r w:rsidR="00DA2910" w:rsidRPr="00145494">
        <w:rPr>
          <w:b/>
          <w:bCs/>
          <w:lang w:val="en-US"/>
        </w:rPr>
        <w:t xml:space="preserve"> </w:t>
      </w:r>
      <w:proofErr w:type="spellStart"/>
      <w:r w:rsidRPr="00145494">
        <w:rPr>
          <w:b/>
          <w:bCs/>
          <w:lang w:val="en-US"/>
        </w:rPr>
        <w:t>Perkembangan</w:t>
      </w:r>
      <w:proofErr w:type="spellEnd"/>
      <w:r w:rsidRPr="00145494">
        <w:rPr>
          <w:b/>
          <w:bCs/>
          <w:lang w:val="en-US"/>
        </w:rPr>
        <w:t xml:space="preserve"> </w:t>
      </w:r>
      <w:proofErr w:type="spellStart"/>
      <w:r w:rsidR="00602591" w:rsidRPr="00145494">
        <w:rPr>
          <w:b/>
          <w:bCs/>
          <w:lang w:val="en-US"/>
        </w:rPr>
        <w:t>Shoft</w:t>
      </w:r>
      <w:proofErr w:type="spellEnd"/>
      <w:r w:rsidR="00602591" w:rsidRPr="00145494">
        <w:rPr>
          <w:b/>
          <w:bCs/>
          <w:lang w:val="en-US"/>
        </w:rPr>
        <w:t xml:space="preserve"> Organizational </w:t>
      </w:r>
      <w:r w:rsidRPr="00145494">
        <w:rPr>
          <w:b/>
          <w:bCs/>
          <w:lang w:val="en-US"/>
        </w:rPr>
        <w:t xml:space="preserve">BMT Mitra </w:t>
      </w:r>
      <w:proofErr w:type="spellStart"/>
      <w:r w:rsidRPr="00145494">
        <w:rPr>
          <w:b/>
          <w:bCs/>
          <w:lang w:val="en-US"/>
        </w:rPr>
        <w:t>Umat</w:t>
      </w:r>
      <w:proofErr w:type="spellEnd"/>
    </w:p>
    <w:tbl>
      <w:tblPr>
        <w:tblStyle w:val="TableGrid"/>
        <w:tblW w:w="0" w:type="auto"/>
        <w:tblLook w:val="04A0" w:firstRow="1" w:lastRow="0" w:firstColumn="1" w:lastColumn="0" w:noHBand="0" w:noVBand="1"/>
      </w:tblPr>
      <w:tblGrid>
        <w:gridCol w:w="4106"/>
        <w:gridCol w:w="3821"/>
      </w:tblGrid>
      <w:tr w:rsidR="00555B99" w:rsidRPr="00602591" w14:paraId="7C0BF5DA" w14:textId="77777777" w:rsidTr="0070050A">
        <w:tc>
          <w:tcPr>
            <w:tcW w:w="4106" w:type="dxa"/>
          </w:tcPr>
          <w:p w14:paraId="51BD9F95" w14:textId="21A29023" w:rsidR="00555B99" w:rsidRPr="00602591" w:rsidRDefault="00555B99" w:rsidP="00226A3C">
            <w:pPr>
              <w:pStyle w:val="NormalWeb"/>
              <w:spacing w:before="0" w:beforeAutospacing="0" w:after="0" w:afterAutospacing="0" w:line="23" w:lineRule="atLeast"/>
              <w:jc w:val="center"/>
              <w:rPr>
                <w:b/>
                <w:bCs/>
                <w:sz w:val="18"/>
                <w:szCs w:val="18"/>
                <w:lang w:val="en-US"/>
              </w:rPr>
            </w:pPr>
            <w:proofErr w:type="spellStart"/>
            <w:r w:rsidRPr="00602591">
              <w:rPr>
                <w:b/>
                <w:bCs/>
                <w:sz w:val="18"/>
                <w:szCs w:val="18"/>
                <w:lang w:val="en-US"/>
              </w:rPr>
              <w:t>Temuan</w:t>
            </w:r>
            <w:proofErr w:type="spellEnd"/>
            <w:r w:rsidRPr="00602591">
              <w:rPr>
                <w:b/>
                <w:bCs/>
                <w:sz w:val="18"/>
                <w:szCs w:val="18"/>
                <w:lang w:val="en-US"/>
              </w:rPr>
              <w:t xml:space="preserve"> Hasil</w:t>
            </w:r>
          </w:p>
        </w:tc>
        <w:tc>
          <w:tcPr>
            <w:tcW w:w="3821" w:type="dxa"/>
          </w:tcPr>
          <w:p w14:paraId="729FEB1F" w14:textId="74806614" w:rsidR="00555B99" w:rsidRPr="00602591" w:rsidRDefault="00555B99" w:rsidP="00226A3C">
            <w:pPr>
              <w:pStyle w:val="NormalWeb"/>
              <w:spacing w:before="0" w:beforeAutospacing="0" w:after="0" w:afterAutospacing="0" w:line="23" w:lineRule="atLeast"/>
              <w:jc w:val="center"/>
              <w:rPr>
                <w:b/>
                <w:bCs/>
                <w:sz w:val="18"/>
                <w:szCs w:val="18"/>
                <w:lang w:val="en-US"/>
              </w:rPr>
            </w:pPr>
            <w:r w:rsidRPr="00602591">
              <w:rPr>
                <w:b/>
                <w:bCs/>
                <w:sz w:val="18"/>
                <w:szCs w:val="18"/>
                <w:lang w:val="en-US"/>
              </w:rPr>
              <w:t xml:space="preserve">Hasil </w:t>
            </w:r>
            <w:proofErr w:type="spellStart"/>
            <w:r w:rsidRPr="00602591">
              <w:rPr>
                <w:b/>
                <w:bCs/>
                <w:sz w:val="18"/>
                <w:szCs w:val="18"/>
                <w:lang w:val="en-US"/>
              </w:rPr>
              <w:t>Peneltian</w:t>
            </w:r>
            <w:proofErr w:type="spellEnd"/>
            <w:r w:rsidRPr="00602591">
              <w:rPr>
                <w:b/>
                <w:bCs/>
                <w:sz w:val="18"/>
                <w:szCs w:val="18"/>
                <w:lang w:val="en-US"/>
              </w:rPr>
              <w:t xml:space="preserve"> </w:t>
            </w:r>
            <w:proofErr w:type="spellStart"/>
            <w:r w:rsidRPr="00602591">
              <w:rPr>
                <w:b/>
                <w:bCs/>
                <w:sz w:val="18"/>
                <w:szCs w:val="18"/>
                <w:lang w:val="en-US"/>
              </w:rPr>
              <w:t>Terdahulu</w:t>
            </w:r>
            <w:proofErr w:type="spellEnd"/>
            <w:r w:rsidRPr="00602591">
              <w:rPr>
                <w:b/>
                <w:bCs/>
                <w:sz w:val="18"/>
                <w:szCs w:val="18"/>
                <w:lang w:val="en-US"/>
              </w:rPr>
              <w:t xml:space="preserve"> / </w:t>
            </w:r>
            <w:proofErr w:type="spellStart"/>
            <w:r w:rsidRPr="00602591">
              <w:rPr>
                <w:b/>
                <w:bCs/>
                <w:sz w:val="18"/>
                <w:szCs w:val="18"/>
                <w:lang w:val="en-US"/>
              </w:rPr>
              <w:t>Refernsi</w:t>
            </w:r>
            <w:proofErr w:type="spellEnd"/>
          </w:p>
        </w:tc>
      </w:tr>
      <w:tr w:rsidR="00226A3C" w:rsidRPr="00602591" w14:paraId="19E37053" w14:textId="77777777" w:rsidTr="00CB1CE1">
        <w:tc>
          <w:tcPr>
            <w:tcW w:w="7927" w:type="dxa"/>
            <w:gridSpan w:val="2"/>
          </w:tcPr>
          <w:p w14:paraId="0DF8B925" w14:textId="2305B72A" w:rsidR="00226A3C" w:rsidRPr="00602591" w:rsidRDefault="00226A3C" w:rsidP="00226A3C">
            <w:pPr>
              <w:pStyle w:val="NormalWeb"/>
              <w:spacing w:before="0" w:beforeAutospacing="0" w:after="0" w:afterAutospacing="0" w:line="23" w:lineRule="atLeast"/>
              <w:jc w:val="center"/>
              <w:rPr>
                <w:b/>
                <w:bCs/>
                <w:i/>
                <w:iCs/>
                <w:sz w:val="18"/>
                <w:szCs w:val="18"/>
                <w:lang w:val="en-US"/>
              </w:rPr>
            </w:pPr>
            <w:proofErr w:type="spellStart"/>
            <w:r w:rsidRPr="00602591">
              <w:rPr>
                <w:b/>
                <w:bCs/>
                <w:sz w:val="18"/>
                <w:szCs w:val="18"/>
                <w:lang w:val="en-US"/>
              </w:rPr>
              <w:t>tentang</w:t>
            </w:r>
            <w:proofErr w:type="spellEnd"/>
            <w:r w:rsidRPr="00602591">
              <w:rPr>
                <w:b/>
                <w:bCs/>
                <w:sz w:val="18"/>
                <w:szCs w:val="18"/>
                <w:lang w:val="en-US"/>
              </w:rPr>
              <w:t xml:space="preserve"> intention to stay, </w:t>
            </w:r>
            <w:proofErr w:type="spellStart"/>
            <w:r w:rsidRPr="00602591">
              <w:rPr>
                <w:b/>
                <w:bCs/>
                <w:sz w:val="18"/>
                <w:szCs w:val="18"/>
                <w:lang w:val="en-US"/>
              </w:rPr>
              <w:t>komitmen</w:t>
            </w:r>
            <w:proofErr w:type="spellEnd"/>
            <w:r w:rsidRPr="00602591">
              <w:rPr>
                <w:b/>
                <w:bCs/>
                <w:sz w:val="18"/>
                <w:szCs w:val="18"/>
                <w:lang w:val="en-US"/>
              </w:rPr>
              <w:t xml:space="preserve"> dan </w:t>
            </w:r>
            <w:proofErr w:type="spellStart"/>
            <w:r w:rsidRPr="00602591">
              <w:rPr>
                <w:b/>
                <w:bCs/>
                <w:sz w:val="18"/>
                <w:szCs w:val="18"/>
                <w:lang w:val="en-US"/>
              </w:rPr>
              <w:t>kohesi</w:t>
            </w:r>
            <w:proofErr w:type="spellEnd"/>
            <w:r w:rsidRPr="00602591">
              <w:rPr>
                <w:b/>
                <w:bCs/>
                <w:sz w:val="18"/>
                <w:szCs w:val="18"/>
                <w:lang w:val="en-US"/>
              </w:rPr>
              <w:t xml:space="preserve"> </w:t>
            </w:r>
            <w:proofErr w:type="spellStart"/>
            <w:r w:rsidRPr="00602591">
              <w:rPr>
                <w:b/>
                <w:bCs/>
                <w:sz w:val="18"/>
                <w:szCs w:val="18"/>
                <w:lang w:val="en-US"/>
              </w:rPr>
              <w:t>organisasi</w:t>
            </w:r>
            <w:proofErr w:type="spellEnd"/>
          </w:p>
        </w:tc>
      </w:tr>
      <w:tr w:rsidR="00555B99" w:rsidRPr="00602591" w14:paraId="7B91F151" w14:textId="77777777" w:rsidTr="0070050A">
        <w:tc>
          <w:tcPr>
            <w:tcW w:w="4106" w:type="dxa"/>
          </w:tcPr>
          <w:p w14:paraId="1A351C59" w14:textId="77777777" w:rsidR="00B26727" w:rsidRPr="00602591" w:rsidRDefault="00555B99" w:rsidP="00B26727">
            <w:pPr>
              <w:pStyle w:val="NormalWeb"/>
              <w:spacing w:before="0" w:beforeAutospacing="0" w:after="0" w:afterAutospacing="0" w:line="23" w:lineRule="atLeast"/>
              <w:jc w:val="both"/>
              <w:rPr>
                <w:sz w:val="18"/>
                <w:szCs w:val="18"/>
                <w:lang w:val="en-US"/>
              </w:rPr>
            </w:pPr>
            <w:r w:rsidRPr="00602591">
              <w:rPr>
                <w:sz w:val="18"/>
                <w:szCs w:val="18"/>
                <w:lang w:val="en-US"/>
              </w:rPr>
              <w:t xml:space="preserve">BMT Mitra </w:t>
            </w:r>
            <w:proofErr w:type="spellStart"/>
            <w:r w:rsidRPr="00602591">
              <w:rPr>
                <w:sz w:val="18"/>
                <w:szCs w:val="18"/>
                <w:lang w:val="en-US"/>
              </w:rPr>
              <w:t>Umat</w:t>
            </w:r>
            <w:proofErr w:type="spellEnd"/>
            <w:r w:rsidRPr="00602591">
              <w:rPr>
                <w:sz w:val="18"/>
                <w:szCs w:val="18"/>
                <w:lang w:val="en-US"/>
              </w:rPr>
              <w:t xml:space="preserve"> </w:t>
            </w:r>
            <w:proofErr w:type="spellStart"/>
            <w:r w:rsidRPr="00602591">
              <w:rPr>
                <w:sz w:val="18"/>
                <w:szCs w:val="18"/>
                <w:lang w:val="en-US"/>
              </w:rPr>
              <w:t>sebelum</w:t>
            </w:r>
            <w:proofErr w:type="spellEnd"/>
            <w:r w:rsidRPr="00602591">
              <w:rPr>
                <w:sz w:val="18"/>
                <w:szCs w:val="18"/>
                <w:lang w:val="en-US"/>
              </w:rPr>
              <w:t xml:space="preserve"> </w:t>
            </w:r>
            <w:proofErr w:type="spellStart"/>
            <w:r w:rsidRPr="00602591">
              <w:rPr>
                <w:sz w:val="18"/>
                <w:szCs w:val="18"/>
                <w:lang w:val="en-US"/>
              </w:rPr>
              <w:t>tahun</w:t>
            </w:r>
            <w:proofErr w:type="spellEnd"/>
            <w:r w:rsidRPr="00602591">
              <w:rPr>
                <w:sz w:val="18"/>
                <w:szCs w:val="18"/>
                <w:lang w:val="en-US"/>
              </w:rPr>
              <w:t xml:space="preserve"> 2016, </w:t>
            </w:r>
            <w:proofErr w:type="spellStart"/>
            <w:r w:rsidRPr="00602591">
              <w:rPr>
                <w:sz w:val="18"/>
                <w:szCs w:val="18"/>
                <w:lang w:val="en-US"/>
              </w:rPr>
              <w:t>sering</w:t>
            </w:r>
            <w:proofErr w:type="spellEnd"/>
            <w:r w:rsidRPr="00602591">
              <w:rPr>
                <w:sz w:val="18"/>
                <w:szCs w:val="18"/>
                <w:lang w:val="en-US"/>
              </w:rPr>
              <w:t xml:space="preserve"> </w:t>
            </w:r>
            <w:proofErr w:type="spellStart"/>
            <w:r w:rsidRPr="00602591">
              <w:rPr>
                <w:sz w:val="18"/>
                <w:szCs w:val="18"/>
                <w:lang w:val="en-US"/>
              </w:rPr>
              <w:t>terjadi</w:t>
            </w:r>
            <w:proofErr w:type="spellEnd"/>
            <w:r w:rsidRPr="00602591">
              <w:rPr>
                <w:sz w:val="18"/>
                <w:szCs w:val="18"/>
                <w:lang w:val="en-US"/>
              </w:rPr>
              <w:t xml:space="preserve"> </w:t>
            </w:r>
            <w:proofErr w:type="spellStart"/>
            <w:r w:rsidRPr="00602591">
              <w:rPr>
                <w:sz w:val="18"/>
                <w:szCs w:val="18"/>
                <w:lang w:val="en-US"/>
              </w:rPr>
              <w:t>pengajuan</w:t>
            </w:r>
            <w:proofErr w:type="spellEnd"/>
            <w:r w:rsidRPr="00602591">
              <w:rPr>
                <w:sz w:val="18"/>
                <w:szCs w:val="18"/>
                <w:lang w:val="en-US"/>
              </w:rPr>
              <w:t xml:space="preserve"> </w:t>
            </w:r>
            <w:proofErr w:type="spellStart"/>
            <w:r w:rsidRPr="00602591">
              <w:rPr>
                <w:sz w:val="18"/>
                <w:szCs w:val="18"/>
                <w:lang w:val="en-US"/>
              </w:rPr>
              <w:t>karyawan</w:t>
            </w:r>
            <w:proofErr w:type="spellEnd"/>
            <w:r w:rsidRPr="00602591">
              <w:rPr>
                <w:sz w:val="18"/>
                <w:szCs w:val="18"/>
                <w:lang w:val="en-US"/>
              </w:rPr>
              <w:t xml:space="preserve"> </w:t>
            </w:r>
            <w:proofErr w:type="spellStart"/>
            <w:r w:rsidRPr="00602591">
              <w:rPr>
                <w:sz w:val="18"/>
                <w:szCs w:val="18"/>
                <w:lang w:val="en-US"/>
              </w:rPr>
              <w:t>risain</w:t>
            </w:r>
            <w:proofErr w:type="spellEnd"/>
            <w:r w:rsidRPr="00602591">
              <w:rPr>
                <w:sz w:val="18"/>
                <w:szCs w:val="18"/>
                <w:lang w:val="en-US"/>
              </w:rPr>
              <w:t xml:space="preserve"> </w:t>
            </w:r>
            <w:proofErr w:type="spellStart"/>
            <w:r w:rsidRPr="00602591">
              <w:rPr>
                <w:sz w:val="18"/>
                <w:szCs w:val="18"/>
                <w:lang w:val="en-US"/>
              </w:rPr>
              <w:t>atau</w:t>
            </w:r>
            <w:proofErr w:type="spellEnd"/>
            <w:r w:rsidRPr="00602591">
              <w:rPr>
                <w:sz w:val="18"/>
                <w:szCs w:val="18"/>
                <w:lang w:val="en-US"/>
              </w:rPr>
              <w:t xml:space="preserve"> </w:t>
            </w:r>
            <w:proofErr w:type="spellStart"/>
            <w:r w:rsidRPr="00602591">
              <w:rPr>
                <w:sz w:val="18"/>
                <w:szCs w:val="18"/>
                <w:lang w:val="en-US"/>
              </w:rPr>
              <w:t>mengundurkan</w:t>
            </w:r>
            <w:proofErr w:type="spellEnd"/>
            <w:r w:rsidRPr="00602591">
              <w:rPr>
                <w:sz w:val="18"/>
                <w:szCs w:val="18"/>
                <w:lang w:val="en-US"/>
              </w:rPr>
              <w:t xml:space="preserve"> </w:t>
            </w:r>
            <w:proofErr w:type="spellStart"/>
            <w:r w:rsidRPr="00602591">
              <w:rPr>
                <w:sz w:val="18"/>
                <w:szCs w:val="18"/>
                <w:lang w:val="en-US"/>
              </w:rPr>
              <w:t>diri</w:t>
            </w:r>
            <w:proofErr w:type="spellEnd"/>
            <w:r w:rsidRPr="00602591">
              <w:rPr>
                <w:sz w:val="18"/>
                <w:szCs w:val="18"/>
                <w:lang w:val="en-US"/>
              </w:rPr>
              <w:t xml:space="preserve">. </w:t>
            </w:r>
            <w:proofErr w:type="spellStart"/>
            <w:r w:rsidRPr="00602591">
              <w:rPr>
                <w:sz w:val="18"/>
                <w:szCs w:val="18"/>
                <w:lang w:val="en-US"/>
              </w:rPr>
              <w:t>Namun</w:t>
            </w:r>
            <w:proofErr w:type="spellEnd"/>
            <w:r w:rsidRPr="00602591">
              <w:rPr>
                <w:sz w:val="18"/>
                <w:szCs w:val="18"/>
                <w:lang w:val="en-US"/>
              </w:rPr>
              <w:t xml:space="preserve"> </w:t>
            </w:r>
            <w:proofErr w:type="spellStart"/>
            <w:r w:rsidRPr="00602591">
              <w:rPr>
                <w:sz w:val="18"/>
                <w:szCs w:val="18"/>
                <w:lang w:val="en-US"/>
              </w:rPr>
              <w:t>semenjak</w:t>
            </w:r>
            <w:proofErr w:type="spellEnd"/>
            <w:r w:rsidRPr="00602591">
              <w:rPr>
                <w:sz w:val="18"/>
                <w:szCs w:val="18"/>
                <w:lang w:val="en-US"/>
              </w:rPr>
              <w:t xml:space="preserve"> </w:t>
            </w:r>
            <w:proofErr w:type="spellStart"/>
            <w:r w:rsidRPr="00602591">
              <w:rPr>
                <w:sz w:val="18"/>
                <w:szCs w:val="18"/>
                <w:lang w:val="en-US"/>
              </w:rPr>
              <w:t>dilakukan</w:t>
            </w:r>
            <w:proofErr w:type="spellEnd"/>
            <w:r w:rsidRPr="00602591">
              <w:rPr>
                <w:sz w:val="18"/>
                <w:szCs w:val="18"/>
                <w:lang w:val="en-US"/>
              </w:rPr>
              <w:t xml:space="preserve"> </w:t>
            </w:r>
            <w:proofErr w:type="spellStart"/>
            <w:r w:rsidRPr="00602591">
              <w:rPr>
                <w:sz w:val="18"/>
                <w:szCs w:val="18"/>
                <w:lang w:val="en-US"/>
              </w:rPr>
              <w:t>penataan</w:t>
            </w:r>
            <w:proofErr w:type="spellEnd"/>
            <w:r w:rsidRPr="00602591">
              <w:rPr>
                <w:sz w:val="18"/>
                <w:szCs w:val="18"/>
                <w:lang w:val="en-US"/>
              </w:rPr>
              <w:t xml:space="preserve"> </w:t>
            </w:r>
            <w:proofErr w:type="spellStart"/>
            <w:r w:rsidRPr="00602591">
              <w:rPr>
                <w:sz w:val="18"/>
                <w:szCs w:val="18"/>
                <w:lang w:val="en-US"/>
              </w:rPr>
              <w:t>manajemen</w:t>
            </w:r>
            <w:proofErr w:type="spellEnd"/>
            <w:r w:rsidRPr="00602591">
              <w:rPr>
                <w:sz w:val="18"/>
                <w:szCs w:val="18"/>
                <w:lang w:val="en-US"/>
              </w:rPr>
              <w:t xml:space="preserve"> </w:t>
            </w:r>
            <w:proofErr w:type="spellStart"/>
            <w:r w:rsidRPr="00602591">
              <w:rPr>
                <w:sz w:val="18"/>
                <w:szCs w:val="18"/>
                <w:lang w:val="en-US"/>
              </w:rPr>
              <w:t>dibawah</w:t>
            </w:r>
            <w:proofErr w:type="spellEnd"/>
            <w:r w:rsidRPr="00602591">
              <w:rPr>
                <w:sz w:val="18"/>
                <w:szCs w:val="18"/>
                <w:lang w:val="en-US"/>
              </w:rPr>
              <w:t xml:space="preserve"> </w:t>
            </w:r>
            <w:proofErr w:type="spellStart"/>
            <w:r w:rsidRPr="00602591">
              <w:rPr>
                <w:sz w:val="18"/>
                <w:szCs w:val="18"/>
                <w:lang w:val="en-US"/>
              </w:rPr>
              <w:t>kepemimpinan</w:t>
            </w:r>
            <w:proofErr w:type="spellEnd"/>
            <w:r w:rsidRPr="00602591">
              <w:rPr>
                <w:sz w:val="18"/>
                <w:szCs w:val="18"/>
                <w:lang w:val="en-US"/>
              </w:rPr>
              <w:t xml:space="preserve"> </w:t>
            </w:r>
            <w:proofErr w:type="spellStart"/>
            <w:r w:rsidRPr="00602591">
              <w:rPr>
                <w:sz w:val="18"/>
                <w:szCs w:val="18"/>
                <w:lang w:val="en-US"/>
              </w:rPr>
              <w:t>manajer</w:t>
            </w:r>
            <w:proofErr w:type="spellEnd"/>
            <w:r w:rsidRPr="00602591">
              <w:rPr>
                <w:sz w:val="18"/>
                <w:szCs w:val="18"/>
                <w:lang w:val="en-US"/>
              </w:rPr>
              <w:t xml:space="preserve"> </w:t>
            </w:r>
            <w:proofErr w:type="spellStart"/>
            <w:r w:rsidRPr="00602591">
              <w:rPr>
                <w:sz w:val="18"/>
                <w:szCs w:val="18"/>
                <w:lang w:val="en-US"/>
              </w:rPr>
              <w:t>saudari</w:t>
            </w:r>
            <w:proofErr w:type="spellEnd"/>
            <w:r w:rsidRPr="00602591">
              <w:rPr>
                <w:sz w:val="18"/>
                <w:szCs w:val="18"/>
                <w:lang w:val="en-US"/>
              </w:rPr>
              <w:t xml:space="preserve"> </w:t>
            </w:r>
            <w:proofErr w:type="spellStart"/>
            <w:r w:rsidRPr="00602591">
              <w:rPr>
                <w:sz w:val="18"/>
                <w:szCs w:val="18"/>
                <w:lang w:val="en-US"/>
              </w:rPr>
              <w:t>Musyarofah</w:t>
            </w:r>
            <w:proofErr w:type="spellEnd"/>
            <w:r w:rsidRPr="00602591">
              <w:rPr>
                <w:sz w:val="18"/>
                <w:szCs w:val="18"/>
                <w:lang w:val="en-US"/>
              </w:rPr>
              <w:t xml:space="preserve">, SE., </w:t>
            </w:r>
            <w:proofErr w:type="spellStart"/>
            <w:r w:rsidRPr="00602591">
              <w:rPr>
                <w:sz w:val="18"/>
                <w:szCs w:val="18"/>
                <w:lang w:val="en-US"/>
              </w:rPr>
              <w:t>semua</w:t>
            </w:r>
            <w:proofErr w:type="spellEnd"/>
            <w:r w:rsidRPr="00602591">
              <w:rPr>
                <w:sz w:val="18"/>
                <w:szCs w:val="18"/>
                <w:lang w:val="en-US"/>
              </w:rPr>
              <w:t xml:space="preserve"> </w:t>
            </w:r>
            <w:proofErr w:type="spellStart"/>
            <w:r w:rsidRPr="00602591">
              <w:rPr>
                <w:sz w:val="18"/>
                <w:szCs w:val="18"/>
                <w:lang w:val="en-US"/>
              </w:rPr>
              <w:t>berjalan</w:t>
            </w:r>
            <w:proofErr w:type="spellEnd"/>
            <w:r w:rsidRPr="00602591">
              <w:rPr>
                <w:sz w:val="18"/>
                <w:szCs w:val="18"/>
                <w:lang w:val="en-US"/>
              </w:rPr>
              <w:t xml:space="preserve"> </w:t>
            </w:r>
            <w:proofErr w:type="spellStart"/>
            <w:r w:rsidRPr="00602591">
              <w:rPr>
                <w:sz w:val="18"/>
                <w:szCs w:val="18"/>
                <w:lang w:val="en-US"/>
              </w:rPr>
              <w:t>dengan</w:t>
            </w:r>
            <w:proofErr w:type="spellEnd"/>
            <w:r w:rsidRPr="00602591">
              <w:rPr>
                <w:sz w:val="18"/>
                <w:szCs w:val="18"/>
                <w:lang w:val="en-US"/>
              </w:rPr>
              <w:t xml:space="preserve"> </w:t>
            </w:r>
            <w:proofErr w:type="spellStart"/>
            <w:r w:rsidRPr="00602591">
              <w:rPr>
                <w:sz w:val="18"/>
                <w:szCs w:val="18"/>
                <w:lang w:val="en-US"/>
              </w:rPr>
              <w:t>baik</w:t>
            </w:r>
            <w:proofErr w:type="spellEnd"/>
            <w:r w:rsidRPr="00602591">
              <w:rPr>
                <w:sz w:val="18"/>
                <w:szCs w:val="18"/>
                <w:lang w:val="en-US"/>
              </w:rPr>
              <w:t xml:space="preserve">, dan </w:t>
            </w:r>
            <w:proofErr w:type="spellStart"/>
            <w:r w:rsidRPr="00602591">
              <w:rPr>
                <w:sz w:val="18"/>
                <w:szCs w:val="18"/>
                <w:lang w:val="en-US"/>
              </w:rPr>
              <w:t>bahkan</w:t>
            </w:r>
            <w:proofErr w:type="spellEnd"/>
            <w:r w:rsidRPr="00602591">
              <w:rPr>
                <w:sz w:val="18"/>
                <w:szCs w:val="18"/>
                <w:lang w:val="en-US"/>
              </w:rPr>
              <w:t xml:space="preserve"> </w:t>
            </w:r>
            <w:proofErr w:type="spellStart"/>
            <w:r w:rsidRPr="00602591">
              <w:rPr>
                <w:sz w:val="18"/>
                <w:szCs w:val="18"/>
                <w:lang w:val="en-US"/>
              </w:rPr>
              <w:t>pengembangan</w:t>
            </w:r>
            <w:proofErr w:type="spellEnd"/>
            <w:r w:rsidRPr="00602591">
              <w:rPr>
                <w:sz w:val="18"/>
                <w:szCs w:val="18"/>
                <w:lang w:val="en-US"/>
              </w:rPr>
              <w:t xml:space="preserve"> </w:t>
            </w:r>
            <w:proofErr w:type="spellStart"/>
            <w:r w:rsidRPr="00602591">
              <w:rPr>
                <w:sz w:val="18"/>
                <w:szCs w:val="18"/>
                <w:lang w:val="en-US"/>
              </w:rPr>
              <w:t>pengembangan</w:t>
            </w:r>
            <w:proofErr w:type="spellEnd"/>
            <w:r w:rsidRPr="00602591">
              <w:rPr>
                <w:sz w:val="18"/>
                <w:szCs w:val="18"/>
                <w:lang w:val="en-US"/>
              </w:rPr>
              <w:t xml:space="preserve"> yang </w:t>
            </w:r>
            <w:proofErr w:type="spellStart"/>
            <w:r w:rsidRPr="00602591">
              <w:rPr>
                <w:sz w:val="18"/>
                <w:szCs w:val="18"/>
                <w:lang w:val="en-US"/>
              </w:rPr>
              <w:t>terjadi</w:t>
            </w:r>
            <w:proofErr w:type="spellEnd"/>
            <w:r w:rsidRPr="00602591">
              <w:rPr>
                <w:sz w:val="18"/>
                <w:szCs w:val="18"/>
                <w:lang w:val="en-US"/>
              </w:rPr>
              <w:t xml:space="preserve"> </w:t>
            </w:r>
            <w:proofErr w:type="spellStart"/>
            <w:r w:rsidRPr="00602591">
              <w:rPr>
                <w:sz w:val="18"/>
                <w:szCs w:val="18"/>
                <w:lang w:val="en-US"/>
              </w:rPr>
              <w:t>menunjukkan</w:t>
            </w:r>
            <w:proofErr w:type="spellEnd"/>
            <w:r w:rsidRPr="00602591">
              <w:rPr>
                <w:sz w:val="18"/>
                <w:szCs w:val="18"/>
                <w:lang w:val="en-US"/>
              </w:rPr>
              <w:t xml:space="preserve"> </w:t>
            </w:r>
            <w:proofErr w:type="spellStart"/>
            <w:r w:rsidRPr="00602591">
              <w:rPr>
                <w:sz w:val="18"/>
                <w:szCs w:val="18"/>
                <w:lang w:val="en-US"/>
              </w:rPr>
              <w:t>adanya</w:t>
            </w:r>
            <w:proofErr w:type="spellEnd"/>
            <w:r w:rsidRPr="00602591">
              <w:rPr>
                <w:sz w:val="18"/>
                <w:szCs w:val="18"/>
                <w:lang w:val="en-US"/>
              </w:rPr>
              <w:t xml:space="preserve"> </w:t>
            </w:r>
            <w:proofErr w:type="spellStart"/>
            <w:r w:rsidRPr="00602591">
              <w:rPr>
                <w:sz w:val="18"/>
                <w:szCs w:val="18"/>
                <w:lang w:val="en-US"/>
              </w:rPr>
              <w:t>peluang</w:t>
            </w:r>
            <w:proofErr w:type="spellEnd"/>
            <w:r w:rsidRPr="00602591">
              <w:rPr>
                <w:sz w:val="18"/>
                <w:szCs w:val="18"/>
                <w:lang w:val="en-US"/>
              </w:rPr>
              <w:t xml:space="preserve"> </w:t>
            </w:r>
            <w:proofErr w:type="spellStart"/>
            <w:r w:rsidRPr="00602591">
              <w:rPr>
                <w:sz w:val="18"/>
                <w:szCs w:val="18"/>
                <w:lang w:val="en-US"/>
              </w:rPr>
              <w:t>bagi</w:t>
            </w:r>
            <w:proofErr w:type="spellEnd"/>
            <w:r w:rsidRPr="00602591">
              <w:rPr>
                <w:sz w:val="18"/>
                <w:szCs w:val="18"/>
                <w:lang w:val="en-US"/>
              </w:rPr>
              <w:t xml:space="preserve"> </w:t>
            </w:r>
            <w:proofErr w:type="spellStart"/>
            <w:r w:rsidRPr="00602591">
              <w:rPr>
                <w:sz w:val="18"/>
                <w:szCs w:val="18"/>
                <w:lang w:val="en-US"/>
              </w:rPr>
              <w:t>pengembangan</w:t>
            </w:r>
            <w:proofErr w:type="spellEnd"/>
            <w:r w:rsidRPr="00602591">
              <w:rPr>
                <w:sz w:val="18"/>
                <w:szCs w:val="18"/>
                <w:lang w:val="en-US"/>
              </w:rPr>
              <w:t xml:space="preserve"> </w:t>
            </w:r>
            <w:proofErr w:type="spellStart"/>
            <w:r w:rsidRPr="00602591">
              <w:rPr>
                <w:sz w:val="18"/>
                <w:szCs w:val="18"/>
                <w:lang w:val="en-US"/>
              </w:rPr>
              <w:t>karier</w:t>
            </w:r>
            <w:proofErr w:type="spellEnd"/>
            <w:r w:rsidRPr="00602591">
              <w:rPr>
                <w:sz w:val="18"/>
                <w:szCs w:val="18"/>
                <w:lang w:val="en-US"/>
              </w:rPr>
              <w:t xml:space="preserve">, </w:t>
            </w:r>
            <w:proofErr w:type="spellStart"/>
            <w:r w:rsidRPr="00602591">
              <w:rPr>
                <w:sz w:val="18"/>
                <w:szCs w:val="18"/>
                <w:lang w:val="en-US"/>
              </w:rPr>
              <w:t>peningkatan</w:t>
            </w:r>
            <w:proofErr w:type="spellEnd"/>
            <w:r w:rsidRPr="00602591">
              <w:rPr>
                <w:sz w:val="18"/>
                <w:szCs w:val="18"/>
                <w:lang w:val="en-US"/>
              </w:rPr>
              <w:t xml:space="preserve"> </w:t>
            </w:r>
            <w:proofErr w:type="spellStart"/>
            <w:r w:rsidRPr="00602591">
              <w:rPr>
                <w:sz w:val="18"/>
                <w:szCs w:val="18"/>
                <w:lang w:val="en-US"/>
              </w:rPr>
              <w:t>kesejahteraan</w:t>
            </w:r>
            <w:proofErr w:type="spellEnd"/>
            <w:r w:rsidRPr="00602591">
              <w:rPr>
                <w:sz w:val="18"/>
                <w:szCs w:val="18"/>
                <w:lang w:val="en-US"/>
              </w:rPr>
              <w:t xml:space="preserve"> </w:t>
            </w:r>
            <w:proofErr w:type="spellStart"/>
            <w:r w:rsidRPr="00602591">
              <w:rPr>
                <w:sz w:val="18"/>
                <w:szCs w:val="18"/>
                <w:lang w:val="en-US"/>
              </w:rPr>
              <w:t>baik</w:t>
            </w:r>
            <w:proofErr w:type="spellEnd"/>
            <w:r w:rsidRPr="00602591">
              <w:rPr>
                <w:sz w:val="18"/>
                <w:szCs w:val="18"/>
                <w:lang w:val="en-US"/>
              </w:rPr>
              <w:t xml:space="preserve"> </w:t>
            </w:r>
            <w:proofErr w:type="spellStart"/>
            <w:r w:rsidRPr="00602591">
              <w:rPr>
                <w:sz w:val="18"/>
                <w:szCs w:val="18"/>
                <w:lang w:val="en-US"/>
              </w:rPr>
              <w:t>berupa</w:t>
            </w:r>
            <w:proofErr w:type="spellEnd"/>
            <w:r w:rsidRPr="00602591">
              <w:rPr>
                <w:sz w:val="18"/>
                <w:szCs w:val="18"/>
                <w:lang w:val="en-US"/>
              </w:rPr>
              <w:t xml:space="preserve"> bonus </w:t>
            </w:r>
            <w:proofErr w:type="spellStart"/>
            <w:r w:rsidRPr="00602591">
              <w:rPr>
                <w:sz w:val="18"/>
                <w:szCs w:val="18"/>
                <w:lang w:val="en-US"/>
              </w:rPr>
              <w:t>atau</w:t>
            </w:r>
            <w:proofErr w:type="spellEnd"/>
            <w:r w:rsidRPr="00602591">
              <w:rPr>
                <w:sz w:val="18"/>
                <w:szCs w:val="18"/>
                <w:lang w:val="en-US"/>
              </w:rPr>
              <w:t xml:space="preserve"> </w:t>
            </w:r>
            <w:proofErr w:type="spellStart"/>
            <w:r w:rsidRPr="00602591">
              <w:rPr>
                <w:sz w:val="18"/>
                <w:szCs w:val="18"/>
                <w:lang w:val="en-US"/>
              </w:rPr>
              <w:t>insentif</w:t>
            </w:r>
            <w:proofErr w:type="spellEnd"/>
            <w:r w:rsidRPr="00602591">
              <w:rPr>
                <w:sz w:val="18"/>
                <w:szCs w:val="18"/>
                <w:lang w:val="en-US"/>
              </w:rPr>
              <w:t xml:space="preserve">, </w:t>
            </w:r>
            <w:proofErr w:type="spellStart"/>
            <w:r w:rsidRPr="00602591">
              <w:rPr>
                <w:sz w:val="18"/>
                <w:szCs w:val="18"/>
                <w:lang w:val="en-US"/>
              </w:rPr>
              <w:t>peningkatan</w:t>
            </w:r>
            <w:proofErr w:type="spellEnd"/>
            <w:r w:rsidRPr="00602591">
              <w:rPr>
                <w:sz w:val="18"/>
                <w:szCs w:val="18"/>
                <w:lang w:val="en-US"/>
              </w:rPr>
              <w:t xml:space="preserve"> uang </w:t>
            </w:r>
            <w:proofErr w:type="spellStart"/>
            <w:r w:rsidRPr="00602591">
              <w:rPr>
                <w:sz w:val="18"/>
                <w:szCs w:val="18"/>
                <w:lang w:val="en-US"/>
              </w:rPr>
              <w:t>makan</w:t>
            </w:r>
            <w:proofErr w:type="spellEnd"/>
            <w:r w:rsidRPr="00602591">
              <w:rPr>
                <w:sz w:val="18"/>
                <w:szCs w:val="18"/>
                <w:lang w:val="en-US"/>
              </w:rPr>
              <w:t xml:space="preserve"> dan uang transport, </w:t>
            </w:r>
            <w:proofErr w:type="spellStart"/>
            <w:r w:rsidRPr="00602591">
              <w:rPr>
                <w:sz w:val="18"/>
                <w:szCs w:val="18"/>
                <w:lang w:val="en-US"/>
              </w:rPr>
              <w:t>serta</w:t>
            </w:r>
            <w:proofErr w:type="spellEnd"/>
            <w:r w:rsidRPr="00602591">
              <w:rPr>
                <w:sz w:val="18"/>
                <w:szCs w:val="18"/>
                <w:lang w:val="en-US"/>
              </w:rPr>
              <w:t xml:space="preserve"> para </w:t>
            </w:r>
            <w:proofErr w:type="spellStart"/>
            <w:r w:rsidRPr="00602591">
              <w:rPr>
                <w:sz w:val="18"/>
                <w:szCs w:val="18"/>
                <w:lang w:val="en-US"/>
              </w:rPr>
              <w:t>karyawan</w:t>
            </w:r>
            <w:proofErr w:type="spellEnd"/>
            <w:r w:rsidRPr="00602591">
              <w:rPr>
                <w:sz w:val="18"/>
                <w:szCs w:val="18"/>
                <w:lang w:val="en-US"/>
              </w:rPr>
              <w:t xml:space="preserve"> </w:t>
            </w:r>
            <w:proofErr w:type="spellStart"/>
            <w:r w:rsidRPr="00602591">
              <w:rPr>
                <w:sz w:val="18"/>
                <w:szCs w:val="18"/>
                <w:lang w:val="en-US"/>
              </w:rPr>
              <w:t>diikutsertakan</w:t>
            </w:r>
            <w:proofErr w:type="spellEnd"/>
            <w:r w:rsidRPr="00602591">
              <w:rPr>
                <w:sz w:val="18"/>
                <w:szCs w:val="18"/>
                <w:lang w:val="en-US"/>
              </w:rPr>
              <w:t xml:space="preserve"> </w:t>
            </w:r>
            <w:proofErr w:type="spellStart"/>
            <w:r w:rsidRPr="00602591">
              <w:rPr>
                <w:sz w:val="18"/>
                <w:szCs w:val="18"/>
                <w:lang w:val="en-US"/>
              </w:rPr>
              <w:t>dalam</w:t>
            </w:r>
            <w:proofErr w:type="spellEnd"/>
            <w:r w:rsidRPr="00602591">
              <w:rPr>
                <w:sz w:val="18"/>
                <w:szCs w:val="18"/>
                <w:lang w:val="en-US"/>
              </w:rPr>
              <w:t xml:space="preserve"> </w:t>
            </w:r>
            <w:proofErr w:type="spellStart"/>
            <w:r w:rsidRPr="00602591">
              <w:rPr>
                <w:sz w:val="18"/>
                <w:szCs w:val="18"/>
                <w:lang w:val="en-US"/>
              </w:rPr>
              <w:t>janinan</w:t>
            </w:r>
            <w:proofErr w:type="spellEnd"/>
            <w:r w:rsidRPr="00602591">
              <w:rPr>
                <w:sz w:val="18"/>
                <w:szCs w:val="18"/>
                <w:lang w:val="en-US"/>
              </w:rPr>
              <w:t xml:space="preserve"> </w:t>
            </w:r>
            <w:proofErr w:type="spellStart"/>
            <w:r w:rsidRPr="00602591">
              <w:rPr>
                <w:sz w:val="18"/>
                <w:szCs w:val="18"/>
                <w:lang w:val="en-US"/>
              </w:rPr>
              <w:t>jaminan</w:t>
            </w:r>
            <w:proofErr w:type="spellEnd"/>
            <w:r w:rsidRPr="00602591">
              <w:rPr>
                <w:sz w:val="18"/>
                <w:szCs w:val="18"/>
                <w:lang w:val="en-US"/>
              </w:rPr>
              <w:t xml:space="preserve"> </w:t>
            </w:r>
            <w:proofErr w:type="spellStart"/>
            <w:r w:rsidRPr="00602591">
              <w:rPr>
                <w:sz w:val="18"/>
                <w:szCs w:val="18"/>
                <w:lang w:val="en-US"/>
              </w:rPr>
              <w:t>kesehatan</w:t>
            </w:r>
            <w:proofErr w:type="spellEnd"/>
            <w:r w:rsidRPr="00602591">
              <w:rPr>
                <w:sz w:val="18"/>
                <w:szCs w:val="18"/>
                <w:lang w:val="en-US"/>
              </w:rPr>
              <w:t xml:space="preserve">, </w:t>
            </w:r>
            <w:proofErr w:type="spellStart"/>
            <w:r w:rsidRPr="00602591">
              <w:rPr>
                <w:sz w:val="18"/>
                <w:szCs w:val="18"/>
                <w:lang w:val="en-US"/>
              </w:rPr>
              <w:t>keselamatan</w:t>
            </w:r>
            <w:proofErr w:type="spellEnd"/>
            <w:r w:rsidRPr="00602591">
              <w:rPr>
                <w:sz w:val="18"/>
                <w:szCs w:val="18"/>
                <w:lang w:val="en-US"/>
              </w:rPr>
              <w:t xml:space="preserve"> </w:t>
            </w:r>
            <w:proofErr w:type="spellStart"/>
            <w:r w:rsidRPr="00602591">
              <w:rPr>
                <w:sz w:val="18"/>
                <w:szCs w:val="18"/>
                <w:lang w:val="en-US"/>
              </w:rPr>
              <w:t>kerja</w:t>
            </w:r>
            <w:proofErr w:type="spellEnd"/>
            <w:r w:rsidRPr="00602591">
              <w:rPr>
                <w:sz w:val="18"/>
                <w:szCs w:val="18"/>
                <w:lang w:val="en-US"/>
              </w:rPr>
              <w:t xml:space="preserve"> dan </w:t>
            </w:r>
            <w:proofErr w:type="spellStart"/>
            <w:r w:rsidRPr="00602591">
              <w:rPr>
                <w:sz w:val="18"/>
                <w:szCs w:val="18"/>
                <w:lang w:val="en-US"/>
              </w:rPr>
              <w:t>hari</w:t>
            </w:r>
            <w:proofErr w:type="spellEnd"/>
            <w:r w:rsidRPr="00602591">
              <w:rPr>
                <w:sz w:val="18"/>
                <w:szCs w:val="18"/>
                <w:lang w:val="en-US"/>
              </w:rPr>
              <w:t xml:space="preserve"> </w:t>
            </w:r>
            <w:proofErr w:type="spellStart"/>
            <w:r w:rsidRPr="00602591">
              <w:rPr>
                <w:sz w:val="18"/>
                <w:szCs w:val="18"/>
                <w:lang w:val="en-US"/>
              </w:rPr>
              <w:t>tua</w:t>
            </w:r>
            <w:proofErr w:type="spellEnd"/>
            <w:r w:rsidRPr="00602591">
              <w:rPr>
                <w:sz w:val="18"/>
                <w:szCs w:val="18"/>
                <w:lang w:val="en-US"/>
              </w:rPr>
              <w:t xml:space="preserve">. </w:t>
            </w:r>
            <w:proofErr w:type="spellStart"/>
            <w:r w:rsidRPr="00602591">
              <w:rPr>
                <w:sz w:val="18"/>
                <w:szCs w:val="18"/>
                <w:lang w:val="en-US"/>
              </w:rPr>
              <w:t>Berkait</w:t>
            </w:r>
            <w:proofErr w:type="spellEnd"/>
            <w:r w:rsidRPr="00602591">
              <w:rPr>
                <w:sz w:val="18"/>
                <w:szCs w:val="18"/>
                <w:lang w:val="en-US"/>
              </w:rPr>
              <w:t xml:space="preserve"> </w:t>
            </w:r>
            <w:proofErr w:type="spellStart"/>
            <w:r w:rsidRPr="00602591">
              <w:rPr>
                <w:sz w:val="18"/>
                <w:szCs w:val="18"/>
                <w:lang w:val="en-US"/>
              </w:rPr>
              <w:t>dengan</w:t>
            </w:r>
            <w:proofErr w:type="spellEnd"/>
            <w:r w:rsidRPr="00602591">
              <w:rPr>
                <w:sz w:val="18"/>
                <w:szCs w:val="18"/>
                <w:lang w:val="en-US"/>
              </w:rPr>
              <w:t xml:space="preserve"> </w:t>
            </w:r>
            <w:proofErr w:type="spellStart"/>
            <w:r w:rsidRPr="00602591">
              <w:rPr>
                <w:sz w:val="18"/>
                <w:szCs w:val="18"/>
                <w:lang w:val="en-US"/>
              </w:rPr>
              <w:t>keadaan</w:t>
            </w:r>
            <w:proofErr w:type="spellEnd"/>
            <w:r w:rsidRPr="00602591">
              <w:rPr>
                <w:sz w:val="18"/>
                <w:szCs w:val="18"/>
                <w:lang w:val="en-US"/>
              </w:rPr>
              <w:t xml:space="preserve"> </w:t>
            </w:r>
            <w:proofErr w:type="spellStart"/>
            <w:r w:rsidRPr="00602591">
              <w:rPr>
                <w:sz w:val="18"/>
                <w:szCs w:val="18"/>
                <w:lang w:val="en-US"/>
              </w:rPr>
              <w:t>ini</w:t>
            </w:r>
            <w:proofErr w:type="spellEnd"/>
            <w:r w:rsidRPr="00602591">
              <w:rPr>
                <w:sz w:val="18"/>
                <w:szCs w:val="18"/>
                <w:lang w:val="en-US"/>
              </w:rPr>
              <w:t xml:space="preserve"> para </w:t>
            </w:r>
            <w:proofErr w:type="spellStart"/>
            <w:r w:rsidRPr="00602591">
              <w:rPr>
                <w:sz w:val="18"/>
                <w:szCs w:val="18"/>
                <w:lang w:val="en-US"/>
              </w:rPr>
              <w:t>partisipan</w:t>
            </w:r>
            <w:proofErr w:type="spellEnd"/>
            <w:r w:rsidRPr="00602591">
              <w:rPr>
                <w:sz w:val="18"/>
                <w:szCs w:val="18"/>
                <w:lang w:val="en-US"/>
              </w:rPr>
              <w:t xml:space="preserve"> juga </w:t>
            </w:r>
            <w:proofErr w:type="spellStart"/>
            <w:r w:rsidRPr="00602591">
              <w:rPr>
                <w:sz w:val="18"/>
                <w:szCs w:val="18"/>
                <w:lang w:val="en-US"/>
              </w:rPr>
              <w:t>mengemukakan</w:t>
            </w:r>
            <w:proofErr w:type="spellEnd"/>
            <w:r w:rsidRPr="00602591">
              <w:rPr>
                <w:sz w:val="18"/>
                <w:szCs w:val="18"/>
                <w:lang w:val="en-US"/>
              </w:rPr>
              <w:t xml:space="preserve"> </w:t>
            </w:r>
            <w:proofErr w:type="spellStart"/>
            <w:r w:rsidRPr="00602591">
              <w:rPr>
                <w:sz w:val="18"/>
                <w:szCs w:val="18"/>
                <w:lang w:val="en-US"/>
              </w:rPr>
              <w:t>bahwa</w:t>
            </w:r>
            <w:proofErr w:type="spellEnd"/>
            <w:r w:rsidRPr="00602591">
              <w:rPr>
                <w:sz w:val="18"/>
                <w:szCs w:val="18"/>
                <w:lang w:val="en-US"/>
              </w:rPr>
              <w:t xml:space="preserve"> </w:t>
            </w:r>
            <w:proofErr w:type="spellStart"/>
            <w:r w:rsidRPr="00602591">
              <w:rPr>
                <w:sz w:val="18"/>
                <w:szCs w:val="18"/>
                <w:lang w:val="en-US"/>
              </w:rPr>
              <w:t>kepuasan</w:t>
            </w:r>
            <w:proofErr w:type="spellEnd"/>
            <w:r w:rsidRPr="00602591">
              <w:rPr>
                <w:sz w:val="18"/>
                <w:szCs w:val="18"/>
                <w:lang w:val="en-US"/>
              </w:rPr>
              <w:t xml:space="preserve"> dan </w:t>
            </w:r>
            <w:proofErr w:type="spellStart"/>
            <w:r w:rsidRPr="00602591">
              <w:rPr>
                <w:sz w:val="18"/>
                <w:szCs w:val="18"/>
                <w:lang w:val="en-US"/>
              </w:rPr>
              <w:t>ketenangan</w:t>
            </w:r>
            <w:proofErr w:type="spellEnd"/>
            <w:r w:rsidRPr="00602591">
              <w:rPr>
                <w:sz w:val="18"/>
                <w:szCs w:val="18"/>
                <w:lang w:val="en-US"/>
              </w:rPr>
              <w:t xml:space="preserve"> </w:t>
            </w:r>
            <w:proofErr w:type="spellStart"/>
            <w:r w:rsidRPr="00602591">
              <w:rPr>
                <w:sz w:val="18"/>
                <w:szCs w:val="18"/>
                <w:lang w:val="en-US"/>
              </w:rPr>
              <w:t>kerja</w:t>
            </w:r>
            <w:proofErr w:type="spellEnd"/>
            <w:r w:rsidRPr="00602591">
              <w:rPr>
                <w:sz w:val="18"/>
                <w:szCs w:val="18"/>
                <w:lang w:val="en-US"/>
              </w:rPr>
              <w:t xml:space="preserve"> para </w:t>
            </w:r>
            <w:proofErr w:type="spellStart"/>
            <w:r w:rsidRPr="00602591">
              <w:rPr>
                <w:sz w:val="18"/>
                <w:szCs w:val="18"/>
                <w:lang w:val="en-US"/>
              </w:rPr>
              <w:t>karyawan</w:t>
            </w:r>
            <w:proofErr w:type="spellEnd"/>
            <w:r w:rsidRPr="00602591">
              <w:rPr>
                <w:sz w:val="18"/>
                <w:szCs w:val="18"/>
                <w:lang w:val="en-US"/>
              </w:rPr>
              <w:t xml:space="preserve"> </w:t>
            </w:r>
            <w:proofErr w:type="spellStart"/>
            <w:r w:rsidRPr="00602591">
              <w:rPr>
                <w:sz w:val="18"/>
                <w:szCs w:val="18"/>
                <w:lang w:val="en-US"/>
              </w:rPr>
              <w:t>semakin</w:t>
            </w:r>
            <w:proofErr w:type="spellEnd"/>
            <w:r w:rsidRPr="00602591">
              <w:rPr>
                <w:sz w:val="18"/>
                <w:szCs w:val="18"/>
                <w:lang w:val="en-US"/>
              </w:rPr>
              <w:t xml:space="preserve"> </w:t>
            </w:r>
            <w:proofErr w:type="spellStart"/>
            <w:r w:rsidRPr="00602591">
              <w:rPr>
                <w:sz w:val="18"/>
                <w:szCs w:val="18"/>
                <w:lang w:val="en-US"/>
              </w:rPr>
              <w:t>meningkat</w:t>
            </w:r>
            <w:proofErr w:type="spellEnd"/>
          </w:p>
          <w:p w14:paraId="01F96DF9" w14:textId="77777777" w:rsidR="00B26727" w:rsidRPr="00602591" w:rsidRDefault="00B26727" w:rsidP="00B26727">
            <w:pPr>
              <w:pStyle w:val="NormalWeb"/>
              <w:spacing w:before="0" w:beforeAutospacing="0" w:after="0" w:afterAutospacing="0" w:line="23" w:lineRule="atLeast"/>
              <w:jc w:val="both"/>
              <w:rPr>
                <w:sz w:val="18"/>
                <w:szCs w:val="18"/>
                <w:lang w:val="en-US"/>
              </w:rPr>
            </w:pPr>
          </w:p>
          <w:p w14:paraId="101511A9" w14:textId="028D4E17" w:rsidR="00555B99" w:rsidRPr="00602591" w:rsidRDefault="00555B99" w:rsidP="00B26727">
            <w:pPr>
              <w:pStyle w:val="NormalWeb"/>
              <w:spacing w:before="0" w:beforeAutospacing="0" w:after="0" w:afterAutospacing="0" w:line="23" w:lineRule="atLeast"/>
              <w:jc w:val="both"/>
              <w:rPr>
                <w:sz w:val="18"/>
                <w:szCs w:val="18"/>
                <w:lang w:val="en-US"/>
              </w:rPr>
            </w:pPr>
            <w:r w:rsidRPr="00602591">
              <w:rPr>
                <w:sz w:val="18"/>
                <w:szCs w:val="18"/>
                <w:lang w:val="en-US"/>
              </w:rPr>
              <w:t xml:space="preserve">pada BMT Mitra </w:t>
            </w:r>
            <w:proofErr w:type="spellStart"/>
            <w:r w:rsidRPr="00602591">
              <w:rPr>
                <w:sz w:val="18"/>
                <w:szCs w:val="18"/>
                <w:lang w:val="en-US"/>
              </w:rPr>
              <w:t>Umat</w:t>
            </w:r>
            <w:proofErr w:type="spellEnd"/>
            <w:r w:rsidRPr="00602591">
              <w:rPr>
                <w:sz w:val="18"/>
                <w:szCs w:val="18"/>
                <w:lang w:val="en-US"/>
              </w:rPr>
              <w:t xml:space="preserve">, oleh para </w:t>
            </w:r>
            <w:proofErr w:type="spellStart"/>
            <w:r w:rsidRPr="00602591">
              <w:rPr>
                <w:sz w:val="18"/>
                <w:szCs w:val="18"/>
                <w:lang w:val="en-US"/>
              </w:rPr>
              <w:t>partisipan</w:t>
            </w:r>
            <w:proofErr w:type="spellEnd"/>
            <w:r w:rsidRPr="00602591">
              <w:rPr>
                <w:sz w:val="18"/>
                <w:szCs w:val="18"/>
                <w:lang w:val="en-US"/>
              </w:rPr>
              <w:t xml:space="preserve"> </w:t>
            </w:r>
            <w:proofErr w:type="spellStart"/>
            <w:r w:rsidRPr="00602591">
              <w:rPr>
                <w:sz w:val="18"/>
                <w:szCs w:val="18"/>
                <w:lang w:val="en-US"/>
              </w:rPr>
              <w:t>dalam</w:t>
            </w:r>
            <w:proofErr w:type="spellEnd"/>
            <w:r w:rsidRPr="00602591">
              <w:rPr>
                <w:sz w:val="18"/>
                <w:szCs w:val="18"/>
                <w:lang w:val="en-US"/>
              </w:rPr>
              <w:t xml:space="preserve"> </w:t>
            </w:r>
            <w:proofErr w:type="spellStart"/>
            <w:r w:rsidRPr="00602591">
              <w:rPr>
                <w:sz w:val="18"/>
                <w:szCs w:val="18"/>
                <w:lang w:val="en-US"/>
              </w:rPr>
              <w:t>penelitian</w:t>
            </w:r>
            <w:proofErr w:type="spellEnd"/>
            <w:r w:rsidRPr="00602591">
              <w:rPr>
                <w:sz w:val="18"/>
                <w:szCs w:val="18"/>
                <w:lang w:val="en-US"/>
              </w:rPr>
              <w:t xml:space="preserve"> </w:t>
            </w:r>
            <w:proofErr w:type="spellStart"/>
            <w:r w:rsidRPr="00602591">
              <w:rPr>
                <w:sz w:val="18"/>
                <w:szCs w:val="18"/>
                <w:lang w:val="en-US"/>
              </w:rPr>
              <w:t>ini</w:t>
            </w:r>
            <w:proofErr w:type="spellEnd"/>
            <w:r w:rsidRPr="00602591">
              <w:rPr>
                <w:sz w:val="18"/>
                <w:szCs w:val="18"/>
                <w:lang w:val="en-US"/>
              </w:rPr>
              <w:t xml:space="preserve"> </w:t>
            </w:r>
            <w:proofErr w:type="spellStart"/>
            <w:r w:rsidRPr="00602591">
              <w:rPr>
                <w:sz w:val="18"/>
                <w:szCs w:val="18"/>
                <w:lang w:val="en-US"/>
              </w:rPr>
              <w:t>digambarkan</w:t>
            </w:r>
            <w:proofErr w:type="spellEnd"/>
            <w:r w:rsidRPr="00602591">
              <w:rPr>
                <w:sz w:val="18"/>
                <w:szCs w:val="18"/>
                <w:lang w:val="en-US"/>
              </w:rPr>
              <w:t xml:space="preserve"> </w:t>
            </w:r>
            <w:proofErr w:type="spellStart"/>
            <w:r w:rsidRPr="00602591">
              <w:rPr>
                <w:sz w:val="18"/>
                <w:szCs w:val="18"/>
                <w:lang w:val="en-US"/>
              </w:rPr>
              <w:t>adanya</w:t>
            </w:r>
            <w:proofErr w:type="spellEnd"/>
            <w:r w:rsidRPr="00602591">
              <w:rPr>
                <w:sz w:val="18"/>
                <w:szCs w:val="18"/>
                <w:lang w:val="en-US"/>
              </w:rPr>
              <w:t xml:space="preserve"> </w:t>
            </w:r>
            <w:proofErr w:type="spellStart"/>
            <w:r w:rsidRPr="00602591">
              <w:rPr>
                <w:sz w:val="18"/>
                <w:szCs w:val="18"/>
                <w:lang w:val="en-US"/>
              </w:rPr>
              <w:t>keinginan</w:t>
            </w:r>
            <w:proofErr w:type="spellEnd"/>
            <w:r w:rsidRPr="00602591">
              <w:rPr>
                <w:sz w:val="18"/>
                <w:szCs w:val="18"/>
                <w:lang w:val="en-US"/>
              </w:rPr>
              <w:t xml:space="preserve"> </w:t>
            </w:r>
            <w:proofErr w:type="spellStart"/>
            <w:r w:rsidRPr="00602591">
              <w:rPr>
                <w:sz w:val="18"/>
                <w:szCs w:val="18"/>
                <w:lang w:val="en-US"/>
              </w:rPr>
              <w:t>untuk</w:t>
            </w:r>
            <w:proofErr w:type="spellEnd"/>
            <w:r w:rsidRPr="00602591">
              <w:rPr>
                <w:sz w:val="18"/>
                <w:szCs w:val="18"/>
                <w:lang w:val="en-US"/>
              </w:rPr>
              <w:t xml:space="preserve"> </w:t>
            </w:r>
            <w:proofErr w:type="spellStart"/>
            <w:r w:rsidRPr="00602591">
              <w:rPr>
                <w:sz w:val="18"/>
                <w:szCs w:val="18"/>
                <w:lang w:val="en-US"/>
              </w:rPr>
              <w:t>tetap</w:t>
            </w:r>
            <w:proofErr w:type="spellEnd"/>
            <w:r w:rsidRPr="00602591">
              <w:rPr>
                <w:sz w:val="18"/>
                <w:szCs w:val="18"/>
                <w:lang w:val="en-US"/>
              </w:rPr>
              <w:t xml:space="preserve"> </w:t>
            </w:r>
            <w:proofErr w:type="spellStart"/>
            <w:r w:rsidRPr="00602591">
              <w:rPr>
                <w:sz w:val="18"/>
                <w:szCs w:val="18"/>
                <w:lang w:val="en-US"/>
              </w:rPr>
              <w:t>tinggal</w:t>
            </w:r>
            <w:proofErr w:type="spellEnd"/>
            <w:r w:rsidRPr="00602591">
              <w:rPr>
                <w:sz w:val="18"/>
                <w:szCs w:val="18"/>
                <w:lang w:val="en-US"/>
              </w:rPr>
              <w:t xml:space="preserve"> yang </w:t>
            </w:r>
            <w:proofErr w:type="spellStart"/>
            <w:r w:rsidRPr="00602591">
              <w:rPr>
                <w:sz w:val="18"/>
                <w:szCs w:val="18"/>
                <w:lang w:val="en-US"/>
              </w:rPr>
              <w:t>tinggi</w:t>
            </w:r>
            <w:proofErr w:type="spellEnd"/>
            <w:r w:rsidRPr="00602591">
              <w:rPr>
                <w:sz w:val="18"/>
                <w:szCs w:val="18"/>
                <w:lang w:val="en-US"/>
              </w:rPr>
              <w:t xml:space="preserve">, </w:t>
            </w:r>
            <w:proofErr w:type="spellStart"/>
            <w:r w:rsidRPr="00602591">
              <w:rPr>
                <w:sz w:val="18"/>
                <w:szCs w:val="18"/>
                <w:lang w:val="en-US"/>
              </w:rPr>
              <w:t>serta</w:t>
            </w:r>
            <w:proofErr w:type="spellEnd"/>
            <w:r w:rsidRPr="00602591">
              <w:rPr>
                <w:sz w:val="18"/>
                <w:szCs w:val="18"/>
                <w:lang w:val="en-US"/>
              </w:rPr>
              <w:t xml:space="preserve"> </w:t>
            </w:r>
            <w:proofErr w:type="spellStart"/>
            <w:r w:rsidRPr="00602591">
              <w:rPr>
                <w:sz w:val="18"/>
                <w:szCs w:val="18"/>
                <w:lang w:val="en-US"/>
              </w:rPr>
              <w:t>komitmen</w:t>
            </w:r>
            <w:proofErr w:type="spellEnd"/>
            <w:r w:rsidRPr="00602591">
              <w:rPr>
                <w:sz w:val="18"/>
                <w:szCs w:val="18"/>
                <w:lang w:val="en-US"/>
              </w:rPr>
              <w:t xml:space="preserve"> </w:t>
            </w:r>
            <w:proofErr w:type="spellStart"/>
            <w:r w:rsidRPr="00602591">
              <w:rPr>
                <w:sz w:val="18"/>
                <w:szCs w:val="18"/>
                <w:lang w:val="en-US"/>
              </w:rPr>
              <w:t>bersama</w:t>
            </w:r>
            <w:proofErr w:type="spellEnd"/>
            <w:r w:rsidRPr="00602591">
              <w:rPr>
                <w:sz w:val="18"/>
                <w:szCs w:val="18"/>
                <w:lang w:val="en-US"/>
              </w:rPr>
              <w:t xml:space="preserve"> </w:t>
            </w:r>
            <w:proofErr w:type="spellStart"/>
            <w:r w:rsidRPr="00602591">
              <w:rPr>
                <w:sz w:val="18"/>
                <w:szCs w:val="18"/>
                <w:lang w:val="en-US"/>
              </w:rPr>
              <w:t>untuk</w:t>
            </w:r>
            <w:proofErr w:type="spellEnd"/>
            <w:r w:rsidRPr="00602591">
              <w:rPr>
                <w:sz w:val="18"/>
                <w:szCs w:val="18"/>
                <w:lang w:val="en-US"/>
              </w:rPr>
              <w:t xml:space="preserve"> </w:t>
            </w:r>
            <w:proofErr w:type="spellStart"/>
            <w:r w:rsidRPr="00602591">
              <w:rPr>
                <w:sz w:val="18"/>
                <w:szCs w:val="18"/>
                <w:lang w:val="en-US"/>
              </w:rPr>
              <w:t>mengembangkan</w:t>
            </w:r>
            <w:proofErr w:type="spellEnd"/>
            <w:r w:rsidRPr="00602591">
              <w:rPr>
                <w:sz w:val="18"/>
                <w:szCs w:val="18"/>
                <w:lang w:val="en-US"/>
              </w:rPr>
              <w:t xml:space="preserve"> BMT Mitra </w:t>
            </w:r>
            <w:proofErr w:type="spellStart"/>
            <w:r w:rsidRPr="00602591">
              <w:rPr>
                <w:sz w:val="18"/>
                <w:szCs w:val="18"/>
                <w:lang w:val="en-US"/>
              </w:rPr>
              <w:t>Umat</w:t>
            </w:r>
            <w:proofErr w:type="spellEnd"/>
            <w:r w:rsidRPr="00602591">
              <w:rPr>
                <w:sz w:val="18"/>
                <w:szCs w:val="18"/>
                <w:lang w:val="en-US"/>
              </w:rPr>
              <w:t xml:space="preserve"> </w:t>
            </w:r>
            <w:proofErr w:type="spellStart"/>
            <w:r w:rsidRPr="00602591">
              <w:rPr>
                <w:sz w:val="18"/>
                <w:szCs w:val="18"/>
                <w:lang w:val="en-US"/>
              </w:rPr>
              <w:t>menjadi</w:t>
            </w:r>
            <w:proofErr w:type="spellEnd"/>
            <w:r w:rsidRPr="00602591">
              <w:rPr>
                <w:sz w:val="18"/>
                <w:szCs w:val="18"/>
                <w:lang w:val="en-US"/>
              </w:rPr>
              <w:t xml:space="preserve"> </w:t>
            </w:r>
            <w:proofErr w:type="spellStart"/>
            <w:r w:rsidRPr="00602591">
              <w:rPr>
                <w:sz w:val="18"/>
                <w:szCs w:val="18"/>
                <w:lang w:val="en-US"/>
              </w:rPr>
              <w:t>suatu</w:t>
            </w:r>
            <w:proofErr w:type="spellEnd"/>
            <w:r w:rsidRPr="00602591">
              <w:rPr>
                <w:sz w:val="18"/>
                <w:szCs w:val="18"/>
                <w:lang w:val="en-US"/>
              </w:rPr>
              <w:t xml:space="preserve"> Lembaga yang </w:t>
            </w:r>
            <w:proofErr w:type="spellStart"/>
            <w:r w:rsidRPr="00602591">
              <w:rPr>
                <w:sz w:val="18"/>
                <w:szCs w:val="18"/>
                <w:lang w:val="en-US"/>
              </w:rPr>
              <w:t>dapat</w:t>
            </w:r>
            <w:proofErr w:type="spellEnd"/>
            <w:r w:rsidRPr="00602591">
              <w:rPr>
                <w:sz w:val="18"/>
                <w:szCs w:val="18"/>
                <w:lang w:val="en-US"/>
              </w:rPr>
              <w:t xml:space="preserve"> </w:t>
            </w:r>
            <w:proofErr w:type="spellStart"/>
            <w:r w:rsidRPr="00602591">
              <w:rPr>
                <w:sz w:val="18"/>
                <w:szCs w:val="18"/>
                <w:lang w:val="en-US"/>
              </w:rPr>
              <w:t>digunakan</w:t>
            </w:r>
            <w:proofErr w:type="spellEnd"/>
            <w:r w:rsidRPr="00602591">
              <w:rPr>
                <w:sz w:val="18"/>
                <w:szCs w:val="18"/>
                <w:lang w:val="en-US"/>
              </w:rPr>
              <w:t xml:space="preserve"> </w:t>
            </w:r>
            <w:proofErr w:type="spellStart"/>
            <w:r w:rsidRPr="00602591">
              <w:rPr>
                <w:sz w:val="18"/>
                <w:szCs w:val="18"/>
                <w:lang w:val="en-US"/>
              </w:rPr>
              <w:t>untuk</w:t>
            </w:r>
            <w:proofErr w:type="spellEnd"/>
            <w:r w:rsidRPr="00602591">
              <w:rPr>
                <w:sz w:val="18"/>
                <w:szCs w:val="18"/>
                <w:lang w:val="en-US"/>
              </w:rPr>
              <w:t xml:space="preserve"> </w:t>
            </w:r>
            <w:proofErr w:type="spellStart"/>
            <w:r w:rsidRPr="00602591">
              <w:rPr>
                <w:sz w:val="18"/>
                <w:szCs w:val="18"/>
                <w:lang w:val="en-US"/>
              </w:rPr>
              <w:t>pencarian</w:t>
            </w:r>
            <w:proofErr w:type="spellEnd"/>
            <w:r w:rsidRPr="00602591">
              <w:rPr>
                <w:sz w:val="18"/>
                <w:szCs w:val="18"/>
                <w:lang w:val="en-US"/>
              </w:rPr>
              <w:t xml:space="preserve"> </w:t>
            </w:r>
            <w:proofErr w:type="spellStart"/>
            <w:r w:rsidRPr="00602591">
              <w:rPr>
                <w:sz w:val="18"/>
                <w:szCs w:val="18"/>
                <w:lang w:val="en-US"/>
              </w:rPr>
              <w:t>nafkah</w:t>
            </w:r>
            <w:proofErr w:type="spellEnd"/>
            <w:r w:rsidRPr="00602591">
              <w:rPr>
                <w:sz w:val="18"/>
                <w:szCs w:val="18"/>
                <w:lang w:val="en-US"/>
              </w:rPr>
              <w:t xml:space="preserve"> </w:t>
            </w:r>
            <w:proofErr w:type="spellStart"/>
            <w:r w:rsidRPr="00602591">
              <w:rPr>
                <w:sz w:val="18"/>
                <w:szCs w:val="18"/>
                <w:lang w:val="en-US"/>
              </w:rPr>
              <w:t>bagi</w:t>
            </w:r>
            <w:proofErr w:type="spellEnd"/>
            <w:r w:rsidRPr="00602591">
              <w:rPr>
                <w:sz w:val="18"/>
                <w:szCs w:val="18"/>
                <w:lang w:val="en-US"/>
              </w:rPr>
              <w:t xml:space="preserve"> para </w:t>
            </w:r>
            <w:proofErr w:type="spellStart"/>
            <w:r w:rsidRPr="00602591">
              <w:rPr>
                <w:sz w:val="18"/>
                <w:szCs w:val="18"/>
                <w:lang w:val="en-US"/>
              </w:rPr>
              <w:t>karyawannya</w:t>
            </w:r>
            <w:proofErr w:type="spellEnd"/>
          </w:p>
        </w:tc>
        <w:tc>
          <w:tcPr>
            <w:tcW w:w="3821" w:type="dxa"/>
          </w:tcPr>
          <w:p w14:paraId="7AC7448A" w14:textId="5FF0E60F" w:rsidR="00555B99" w:rsidRPr="004F7735" w:rsidRDefault="00555B99" w:rsidP="00555B99">
            <w:pPr>
              <w:pStyle w:val="NormalWeb"/>
              <w:spacing w:before="0" w:beforeAutospacing="0" w:after="0" w:afterAutospacing="0" w:line="23" w:lineRule="atLeast"/>
              <w:jc w:val="both"/>
              <w:rPr>
                <w:color w:val="000000" w:themeColor="text1"/>
                <w:sz w:val="18"/>
                <w:szCs w:val="18"/>
                <w:lang w:val="en-US"/>
              </w:rPr>
            </w:pPr>
            <w:r w:rsidRPr="00602591">
              <w:rPr>
                <w:i/>
                <w:iCs/>
                <w:sz w:val="18"/>
                <w:szCs w:val="18"/>
                <w:lang w:val="en-US"/>
              </w:rPr>
              <w:t>intention to stay</w:t>
            </w:r>
            <w:r w:rsidRPr="00602591">
              <w:rPr>
                <w:sz w:val="18"/>
                <w:szCs w:val="18"/>
                <w:lang w:val="en-US"/>
              </w:rPr>
              <w:t xml:space="preserve"> </w:t>
            </w:r>
            <w:proofErr w:type="spellStart"/>
            <w:r w:rsidRPr="00602591">
              <w:rPr>
                <w:sz w:val="18"/>
                <w:szCs w:val="18"/>
                <w:lang w:val="en-US"/>
              </w:rPr>
              <w:t>semakin</w:t>
            </w:r>
            <w:proofErr w:type="spellEnd"/>
            <w:r w:rsidRPr="00602591">
              <w:rPr>
                <w:sz w:val="18"/>
                <w:szCs w:val="18"/>
                <w:lang w:val="en-US"/>
              </w:rPr>
              <w:t xml:space="preserve"> </w:t>
            </w:r>
            <w:proofErr w:type="spellStart"/>
            <w:r w:rsidRPr="00602591">
              <w:rPr>
                <w:sz w:val="18"/>
                <w:szCs w:val="18"/>
                <w:lang w:val="en-US"/>
              </w:rPr>
              <w:t>meningkat</w:t>
            </w:r>
            <w:proofErr w:type="spellEnd"/>
            <w:r w:rsidRPr="00602591">
              <w:rPr>
                <w:sz w:val="18"/>
                <w:szCs w:val="18"/>
                <w:lang w:val="en-US"/>
              </w:rPr>
              <w:t xml:space="preserve"> </w:t>
            </w:r>
            <w:proofErr w:type="spellStart"/>
            <w:r w:rsidRPr="00602591">
              <w:rPr>
                <w:sz w:val="18"/>
                <w:szCs w:val="18"/>
                <w:lang w:val="en-US"/>
              </w:rPr>
              <w:t>apabila</w:t>
            </w:r>
            <w:proofErr w:type="spellEnd"/>
            <w:r w:rsidRPr="00602591">
              <w:rPr>
                <w:sz w:val="18"/>
                <w:szCs w:val="18"/>
                <w:lang w:val="en-US"/>
              </w:rPr>
              <w:t xml:space="preserve"> </w:t>
            </w:r>
            <w:proofErr w:type="spellStart"/>
            <w:r w:rsidRPr="00602591">
              <w:rPr>
                <w:sz w:val="18"/>
                <w:szCs w:val="18"/>
                <w:lang w:val="en-US"/>
              </w:rPr>
              <w:t>dipengaruhi</w:t>
            </w:r>
            <w:proofErr w:type="spellEnd"/>
            <w:r w:rsidRPr="00602591">
              <w:rPr>
                <w:sz w:val="18"/>
                <w:szCs w:val="18"/>
                <w:lang w:val="en-US"/>
              </w:rPr>
              <w:t xml:space="preserve"> oleh </w:t>
            </w:r>
            <w:proofErr w:type="spellStart"/>
            <w:r w:rsidRPr="00602591">
              <w:rPr>
                <w:sz w:val="18"/>
                <w:szCs w:val="18"/>
                <w:lang w:val="en-US"/>
              </w:rPr>
              <w:t>kepuasan</w:t>
            </w:r>
            <w:proofErr w:type="spellEnd"/>
            <w:r w:rsidRPr="00602591">
              <w:rPr>
                <w:sz w:val="18"/>
                <w:szCs w:val="18"/>
                <w:lang w:val="en-US"/>
              </w:rPr>
              <w:t xml:space="preserve"> </w:t>
            </w:r>
            <w:proofErr w:type="spellStart"/>
            <w:r w:rsidRPr="00602591">
              <w:rPr>
                <w:sz w:val="18"/>
                <w:szCs w:val="18"/>
                <w:lang w:val="en-US"/>
              </w:rPr>
              <w:t>kerja</w:t>
            </w:r>
            <w:proofErr w:type="spellEnd"/>
            <w:r w:rsidRPr="00602591">
              <w:rPr>
                <w:sz w:val="18"/>
                <w:szCs w:val="18"/>
                <w:lang w:val="en-US"/>
              </w:rPr>
              <w:t xml:space="preserve">, </w:t>
            </w:r>
            <w:proofErr w:type="spellStart"/>
            <w:r w:rsidRPr="00602591">
              <w:rPr>
                <w:sz w:val="18"/>
                <w:szCs w:val="18"/>
                <w:lang w:val="en-US"/>
              </w:rPr>
              <w:t>komitmen</w:t>
            </w:r>
            <w:proofErr w:type="spellEnd"/>
            <w:r w:rsidRPr="00602591">
              <w:rPr>
                <w:sz w:val="18"/>
                <w:szCs w:val="18"/>
                <w:lang w:val="en-US"/>
              </w:rPr>
              <w:t xml:space="preserve"> dan </w:t>
            </w:r>
            <w:proofErr w:type="spellStart"/>
            <w:r w:rsidRPr="00602591">
              <w:rPr>
                <w:sz w:val="18"/>
                <w:szCs w:val="18"/>
                <w:lang w:val="en-US"/>
              </w:rPr>
              <w:t>kompensasi</w:t>
            </w:r>
            <w:proofErr w:type="spellEnd"/>
            <w:r w:rsidRPr="00602591">
              <w:rPr>
                <w:sz w:val="18"/>
                <w:szCs w:val="18"/>
                <w:lang w:val="en-US"/>
              </w:rPr>
              <w:t xml:space="preserve">. </w:t>
            </w:r>
            <w:r w:rsidR="00A324C7" w:rsidRPr="004F7735">
              <w:rPr>
                <w:color w:val="000000" w:themeColor="text1"/>
                <w:sz w:val="18"/>
                <w:szCs w:val="18"/>
                <w:lang w:val="en-US"/>
              </w:rPr>
              <w:fldChar w:fldCharType="begin" w:fldLock="1"/>
            </w:r>
            <w:r w:rsidR="00830FBE">
              <w:rPr>
                <w:color w:val="000000" w:themeColor="text1"/>
                <w:sz w:val="18"/>
                <w:szCs w:val="18"/>
                <w:lang w:val="en-US"/>
              </w:rPr>
              <w:instrText>ADDIN CSL_CITATION {"citationItems":[{"id":"ITEM-1","itemData":{"author":[{"dropping-particle":"","family":"Celina","given":"Monica","non-dropping-particle":"","parse-names":false,"suffix":""}],"container-title":"Skripsi Universitas Buddhi Dharma (UBD)","id":"ITEM-1","issued":{"date-parts":[["2020"]]},"page":"11","title":"PENGARUH INDEPENDENSI, FEE AUDIT DAN ROTASI AUDITOR TERHADAP KUALITAS AUDIT (STUDI PADA PERUSAHAAN MANUFAKTUR SUB SEKTOR KIMIA, PLASTIK DAN KEMASAN DI BURSA EFEK INDONESIA TAHUN 2014-2018)","type":"article-journal"},"uris":["http://www.mendeley.com/documents/?uuid=46654d06-0359-4ebf-9ec1-51080d174279"]}],"mendeley":{"formattedCitation":"(Celina 2020)"},"properties":{"noteIndex":0},"schema":"https://github.com/citation-style-language/schema/raw/master/csl-citation.json"}</w:instrText>
            </w:r>
            <w:r w:rsidR="00A324C7" w:rsidRPr="004F7735">
              <w:rPr>
                <w:color w:val="000000" w:themeColor="text1"/>
                <w:sz w:val="18"/>
                <w:szCs w:val="18"/>
                <w:lang w:val="en-US"/>
              </w:rPr>
              <w:fldChar w:fldCharType="separate"/>
            </w:r>
            <w:r w:rsidR="00830FBE" w:rsidRPr="00830FBE">
              <w:rPr>
                <w:noProof/>
                <w:color w:val="000000" w:themeColor="text1"/>
                <w:sz w:val="18"/>
                <w:szCs w:val="18"/>
                <w:lang w:val="en-US"/>
              </w:rPr>
              <w:t>(Celina 2020)</w:t>
            </w:r>
            <w:r w:rsidR="00A324C7" w:rsidRPr="004F7735">
              <w:rPr>
                <w:color w:val="000000" w:themeColor="text1"/>
                <w:sz w:val="18"/>
                <w:szCs w:val="18"/>
                <w:lang w:val="en-US"/>
              </w:rPr>
              <w:fldChar w:fldCharType="end"/>
            </w:r>
          </w:p>
          <w:p w14:paraId="35C6CF82" w14:textId="77777777" w:rsidR="00555B99" w:rsidRPr="00602591" w:rsidRDefault="00555B99" w:rsidP="00555B99">
            <w:pPr>
              <w:pStyle w:val="NormalWeb"/>
              <w:spacing w:before="0" w:beforeAutospacing="0" w:after="0" w:afterAutospacing="0" w:line="23" w:lineRule="atLeast"/>
              <w:jc w:val="both"/>
              <w:rPr>
                <w:sz w:val="18"/>
                <w:szCs w:val="18"/>
                <w:lang w:val="en-US"/>
              </w:rPr>
            </w:pPr>
          </w:p>
          <w:p w14:paraId="76C6AC21" w14:textId="33486D1F" w:rsidR="00555B99" w:rsidRPr="00602591" w:rsidRDefault="00555B99" w:rsidP="00555B99">
            <w:pPr>
              <w:pStyle w:val="NormalWeb"/>
              <w:spacing w:before="0" w:beforeAutospacing="0" w:after="0" w:afterAutospacing="0" w:line="23" w:lineRule="atLeast"/>
              <w:jc w:val="both"/>
              <w:rPr>
                <w:sz w:val="18"/>
                <w:szCs w:val="18"/>
                <w:lang w:val="en-US"/>
              </w:rPr>
            </w:pPr>
            <w:proofErr w:type="spellStart"/>
            <w:r w:rsidRPr="00602591">
              <w:rPr>
                <w:sz w:val="18"/>
                <w:szCs w:val="18"/>
                <w:lang w:val="en-US"/>
              </w:rPr>
              <w:t>komitmen</w:t>
            </w:r>
            <w:proofErr w:type="spellEnd"/>
            <w:r w:rsidRPr="00602591">
              <w:rPr>
                <w:sz w:val="18"/>
                <w:szCs w:val="18"/>
                <w:lang w:val="en-US"/>
              </w:rPr>
              <w:t xml:space="preserve"> </w:t>
            </w:r>
            <w:r w:rsidRPr="00602591">
              <w:rPr>
                <w:sz w:val="18"/>
                <w:szCs w:val="18"/>
              </w:rPr>
              <w:t xml:space="preserve">merupakan keterlibatan orang </w:t>
            </w:r>
            <w:r w:rsidRPr="00602591">
              <w:rPr>
                <w:sz w:val="18"/>
                <w:szCs w:val="18"/>
                <w:lang w:val="en-US"/>
              </w:rPr>
              <w:t xml:space="preserve">orang pada </w:t>
            </w:r>
            <w:proofErr w:type="spellStart"/>
            <w:r w:rsidRPr="00602591">
              <w:rPr>
                <w:sz w:val="18"/>
                <w:szCs w:val="18"/>
                <w:lang w:val="en-US"/>
              </w:rPr>
              <w:t>suatu</w:t>
            </w:r>
            <w:proofErr w:type="spellEnd"/>
            <w:r w:rsidRPr="00602591">
              <w:rPr>
                <w:sz w:val="18"/>
                <w:szCs w:val="18"/>
                <w:lang w:val="en-US"/>
              </w:rPr>
              <w:t xml:space="preserve"> </w:t>
            </w:r>
            <w:r w:rsidRPr="00602591">
              <w:rPr>
                <w:sz w:val="18"/>
                <w:szCs w:val="18"/>
              </w:rPr>
              <w:t>organisasi dimana mereka bekerja</w:t>
            </w:r>
            <w:r w:rsidRPr="00602591">
              <w:rPr>
                <w:sz w:val="18"/>
                <w:szCs w:val="18"/>
                <w:lang w:val="en-US"/>
              </w:rPr>
              <w:t>,</w:t>
            </w:r>
            <w:r w:rsidRPr="00602591">
              <w:rPr>
                <w:sz w:val="18"/>
                <w:szCs w:val="18"/>
              </w:rPr>
              <w:t xml:space="preserve"> dan </w:t>
            </w:r>
            <w:r w:rsidRPr="00602591">
              <w:rPr>
                <w:sz w:val="18"/>
                <w:szCs w:val="18"/>
                <w:lang w:val="en-US"/>
              </w:rPr>
              <w:t xml:space="preserve">sangat </w:t>
            </w:r>
            <w:proofErr w:type="spellStart"/>
            <w:r w:rsidRPr="00602591">
              <w:rPr>
                <w:sz w:val="18"/>
                <w:szCs w:val="18"/>
                <w:lang w:val="en-US"/>
              </w:rPr>
              <w:t>terikat</w:t>
            </w:r>
            <w:proofErr w:type="spellEnd"/>
            <w:r w:rsidRPr="00602591">
              <w:rPr>
                <w:sz w:val="18"/>
                <w:szCs w:val="18"/>
                <w:lang w:val="en-US"/>
              </w:rPr>
              <w:t xml:space="preserve"> </w:t>
            </w:r>
            <w:proofErr w:type="spellStart"/>
            <w:r w:rsidRPr="00602591">
              <w:rPr>
                <w:sz w:val="18"/>
                <w:szCs w:val="18"/>
                <w:lang w:val="en-US"/>
              </w:rPr>
              <w:t>serta</w:t>
            </w:r>
            <w:proofErr w:type="spellEnd"/>
            <w:r w:rsidRPr="00602591">
              <w:rPr>
                <w:sz w:val="18"/>
                <w:szCs w:val="18"/>
                <w:lang w:val="en-US"/>
              </w:rPr>
              <w:t xml:space="preserve"> </w:t>
            </w:r>
            <w:r w:rsidRPr="00602591">
              <w:rPr>
                <w:sz w:val="18"/>
                <w:szCs w:val="18"/>
              </w:rPr>
              <w:t xml:space="preserve">tertarik untuk tetap </w:t>
            </w:r>
            <w:proofErr w:type="spellStart"/>
            <w:r w:rsidRPr="00602591">
              <w:rPr>
                <w:sz w:val="18"/>
                <w:szCs w:val="18"/>
                <w:lang w:val="en-US"/>
              </w:rPr>
              <w:t>berada</w:t>
            </w:r>
            <w:proofErr w:type="spellEnd"/>
            <w:r w:rsidRPr="00602591">
              <w:rPr>
                <w:sz w:val="18"/>
                <w:szCs w:val="18"/>
                <w:lang w:val="en-US"/>
              </w:rPr>
              <w:t xml:space="preserve"> pada </w:t>
            </w:r>
            <w:r w:rsidRPr="00602591">
              <w:rPr>
                <w:sz w:val="18"/>
                <w:szCs w:val="18"/>
              </w:rPr>
              <w:t>organisasi tersebut</w:t>
            </w:r>
            <w:r w:rsidRPr="00602591">
              <w:rPr>
                <w:sz w:val="18"/>
                <w:szCs w:val="18"/>
                <w:lang w:val="en-US"/>
              </w:rPr>
              <w:t xml:space="preserve">, </w:t>
            </w:r>
            <w:proofErr w:type="spellStart"/>
            <w:r w:rsidRPr="00602591">
              <w:rPr>
                <w:sz w:val="18"/>
                <w:szCs w:val="18"/>
                <w:lang w:val="en-US"/>
              </w:rPr>
              <w:t>serta</w:t>
            </w:r>
            <w:proofErr w:type="spellEnd"/>
            <w:r w:rsidRPr="00602591">
              <w:rPr>
                <w:sz w:val="18"/>
                <w:szCs w:val="18"/>
                <w:lang w:val="en-US"/>
              </w:rPr>
              <w:t xml:space="preserve"> pula yang </w:t>
            </w:r>
            <w:proofErr w:type="spellStart"/>
            <w:r w:rsidRPr="00602591">
              <w:rPr>
                <w:sz w:val="18"/>
                <w:szCs w:val="18"/>
                <w:lang w:val="en-US"/>
              </w:rPr>
              <w:t>senantiasa</w:t>
            </w:r>
            <w:proofErr w:type="spellEnd"/>
            <w:r w:rsidRPr="00602591">
              <w:rPr>
                <w:sz w:val="18"/>
                <w:szCs w:val="18"/>
                <w:lang w:val="en-US"/>
              </w:rPr>
              <w:t xml:space="preserve"> </w:t>
            </w:r>
            <w:proofErr w:type="spellStart"/>
            <w:r w:rsidRPr="00602591">
              <w:rPr>
                <w:sz w:val="18"/>
                <w:szCs w:val="18"/>
                <w:lang w:val="en-US"/>
              </w:rPr>
              <w:t>berusaha</w:t>
            </w:r>
            <w:proofErr w:type="spellEnd"/>
            <w:r w:rsidRPr="00602591">
              <w:rPr>
                <w:sz w:val="18"/>
                <w:szCs w:val="18"/>
                <w:lang w:val="en-US"/>
              </w:rPr>
              <w:t xml:space="preserve"> </w:t>
            </w:r>
            <w:proofErr w:type="spellStart"/>
            <w:r w:rsidRPr="00602591">
              <w:rPr>
                <w:sz w:val="18"/>
                <w:szCs w:val="18"/>
                <w:lang w:val="en-US"/>
              </w:rPr>
              <w:t>untuk</w:t>
            </w:r>
            <w:proofErr w:type="spellEnd"/>
            <w:r w:rsidRPr="00602591">
              <w:rPr>
                <w:sz w:val="18"/>
                <w:szCs w:val="18"/>
                <w:lang w:val="en-US"/>
              </w:rPr>
              <w:t xml:space="preserve"> </w:t>
            </w:r>
            <w:r w:rsidRPr="00602591">
              <w:rPr>
                <w:sz w:val="18"/>
                <w:szCs w:val="18"/>
              </w:rPr>
              <w:t xml:space="preserve">peningkatan </w:t>
            </w:r>
            <w:proofErr w:type="spellStart"/>
            <w:r w:rsidRPr="00602591">
              <w:rPr>
                <w:sz w:val="18"/>
                <w:szCs w:val="18"/>
                <w:lang w:val="en-US"/>
              </w:rPr>
              <w:t>kinerja</w:t>
            </w:r>
            <w:proofErr w:type="spellEnd"/>
            <w:r w:rsidRPr="00602591">
              <w:rPr>
                <w:sz w:val="18"/>
                <w:szCs w:val="18"/>
                <w:lang w:val="en-US"/>
              </w:rPr>
              <w:t xml:space="preserve"> </w:t>
            </w:r>
            <w:proofErr w:type="spellStart"/>
            <w:r w:rsidRPr="00602591">
              <w:rPr>
                <w:sz w:val="18"/>
                <w:szCs w:val="18"/>
                <w:lang w:val="en-US"/>
              </w:rPr>
              <w:t>mereka</w:t>
            </w:r>
            <w:proofErr w:type="spellEnd"/>
            <w:r w:rsidRPr="00602591">
              <w:rPr>
                <w:color w:val="FF0000"/>
                <w:sz w:val="18"/>
                <w:szCs w:val="18"/>
              </w:rPr>
              <w:t xml:space="preserve"> </w:t>
            </w:r>
            <w:r w:rsidR="00CA3710" w:rsidRPr="004F7735">
              <w:rPr>
                <w:color w:val="000000" w:themeColor="text1"/>
                <w:sz w:val="18"/>
                <w:szCs w:val="18"/>
              </w:rPr>
              <w:fldChar w:fldCharType="begin" w:fldLock="1"/>
            </w:r>
            <w:r w:rsidR="00830FBE">
              <w:rPr>
                <w:color w:val="000000" w:themeColor="text1"/>
                <w:sz w:val="18"/>
                <w:szCs w:val="18"/>
              </w:rPr>
              <w:instrText>ADDIN CSL_CITATION {"citationItems":[{"id":"ITEM-1","itemData":{"author":[{"dropping-particle":"","family":"Dwiyanti","given":"I A K A","non-dropping-particle":"","parse-names":false,"suffix":""},{"dropping-particle":"","family":"Bagia","given":"I W","non-dropping-particle":"","parse-names":false,"suffix":""}],"id":"ITEM-1","issue":"2","issued":{"date-parts":[["2020"]]},"page":"130-138","title":"PENINGKATAN KEPUASAN KERJA KARYAWAN MELALUI","type":"article-journal","volume":"2"},"uris":["http://www.mendeley.com/documents/?uuid=a2864cd1-6813-4d3d-bded-7f346504119c"]}],"mendeley":{"formattedCitation":"(Dwiyanti and Bagia 2020)","manualFormatting":"Dwiyanti and Bagia (2020)","plainTextFormattedCitation":"(Dwiyanti and Bagia 2020)","previouslyFormattedCitation":"(Dwiyanti and Bagia 2020)"},"properties":{"noteIndex":0},"schema":"https://github.com/citation-style-language/schema/raw/master/csl-citation.json"}</w:instrText>
            </w:r>
            <w:r w:rsidR="00CA3710" w:rsidRPr="004F7735">
              <w:rPr>
                <w:color w:val="000000" w:themeColor="text1"/>
                <w:sz w:val="18"/>
                <w:szCs w:val="18"/>
              </w:rPr>
              <w:fldChar w:fldCharType="separate"/>
            </w:r>
            <w:r w:rsidR="006574B9" w:rsidRPr="004F7735">
              <w:rPr>
                <w:noProof/>
                <w:color w:val="000000" w:themeColor="text1"/>
                <w:sz w:val="18"/>
                <w:szCs w:val="18"/>
              </w:rPr>
              <w:t xml:space="preserve">Dwiyanti and Bagia </w:t>
            </w:r>
            <w:r w:rsidR="004F7735" w:rsidRPr="004F7735">
              <w:rPr>
                <w:noProof/>
                <w:color w:val="000000" w:themeColor="text1"/>
                <w:sz w:val="18"/>
                <w:szCs w:val="18"/>
                <w:lang w:val="en-US"/>
              </w:rPr>
              <w:t>(</w:t>
            </w:r>
            <w:r w:rsidR="006574B9" w:rsidRPr="004F7735">
              <w:rPr>
                <w:noProof/>
                <w:color w:val="000000" w:themeColor="text1"/>
                <w:sz w:val="18"/>
                <w:szCs w:val="18"/>
              </w:rPr>
              <w:t>2020)</w:t>
            </w:r>
            <w:r w:rsidR="00CA3710" w:rsidRPr="004F7735">
              <w:rPr>
                <w:color w:val="000000" w:themeColor="text1"/>
                <w:sz w:val="18"/>
                <w:szCs w:val="18"/>
              </w:rPr>
              <w:fldChar w:fldCharType="end"/>
            </w:r>
            <w:r w:rsidRPr="004F7735">
              <w:rPr>
                <w:color w:val="000000" w:themeColor="text1"/>
                <w:sz w:val="18"/>
                <w:szCs w:val="18"/>
                <w:lang w:val="en-US"/>
              </w:rPr>
              <w:t xml:space="preserve">, </w:t>
            </w:r>
            <w:r w:rsidR="00CA3710" w:rsidRPr="004F7735">
              <w:rPr>
                <w:color w:val="000000" w:themeColor="text1"/>
                <w:sz w:val="18"/>
                <w:szCs w:val="18"/>
                <w:lang w:val="en-US"/>
              </w:rPr>
              <w:fldChar w:fldCharType="begin" w:fldLock="1"/>
            </w:r>
            <w:r w:rsidR="00830FBE">
              <w:rPr>
                <w:color w:val="000000" w:themeColor="text1"/>
                <w:sz w:val="18"/>
                <w:szCs w:val="18"/>
                <w:lang w:val="en-US"/>
              </w:rPr>
              <w:instrText>ADDIN CSL_CITATION {"citationItems":[{"id":"ITEM-1","itemData":{"author":[{"dropping-particle":"","family":"Krismonika","given":"Meysa Dwi","non-dropping-particle":"","parse-names":false,"suffix":""},{"dropping-particle":"","family":"Dwiatmadja","given":"Christantius","non-dropping-particle":"","parse-names":false,"suffix":""}],"id":"ITEM-1","issue":"1","issued":{"date-parts":[["2020"]]},"page":"90-97","title":"Pengaruh Komitmen Organisasi , Gaya Kepemimpinan , dan Lingkungan Kerja terhadap Intensitas Bertahan Karyawan Kantor","type":"article-journal","volume":"4"},"uris":["http://www.mendeley.com/documents/?uuid=3235e27d-3032-4b03-90a5-b9fcde6fc3d8"]}],"mendeley":{"formattedCitation":"(Krismonika and Dwiatmadja 2020)","manualFormatting":"Krismonika dan Dwiatmadja (2020)","plainTextFormattedCitation":"(Krismonika and Dwiatmadja 2020)","previouslyFormattedCitation":"(Krismonika and Dwiatmadja 2020)"},"properties":{"noteIndex":0},"schema":"https://github.com/citation-style-language/schema/raw/master/csl-citation.json"}</w:instrText>
            </w:r>
            <w:r w:rsidR="00CA3710" w:rsidRPr="004F7735">
              <w:rPr>
                <w:color w:val="000000" w:themeColor="text1"/>
                <w:sz w:val="18"/>
                <w:szCs w:val="18"/>
                <w:lang w:val="en-US"/>
              </w:rPr>
              <w:fldChar w:fldCharType="separate"/>
            </w:r>
            <w:r w:rsidR="006574B9" w:rsidRPr="004F7735">
              <w:rPr>
                <w:noProof/>
                <w:color w:val="000000" w:themeColor="text1"/>
                <w:sz w:val="18"/>
                <w:szCs w:val="18"/>
                <w:lang w:val="en-US"/>
              </w:rPr>
              <w:t xml:space="preserve">Krismonika </w:t>
            </w:r>
            <w:r w:rsidR="004F7735" w:rsidRPr="004F7735">
              <w:rPr>
                <w:noProof/>
                <w:color w:val="000000" w:themeColor="text1"/>
                <w:sz w:val="18"/>
                <w:szCs w:val="18"/>
                <w:lang w:val="en-US"/>
              </w:rPr>
              <w:t xml:space="preserve">dan </w:t>
            </w:r>
            <w:r w:rsidR="006574B9" w:rsidRPr="004F7735">
              <w:rPr>
                <w:noProof/>
                <w:color w:val="000000" w:themeColor="text1"/>
                <w:sz w:val="18"/>
                <w:szCs w:val="18"/>
                <w:lang w:val="en-US"/>
              </w:rPr>
              <w:t xml:space="preserve">Dwiatmadja </w:t>
            </w:r>
            <w:r w:rsidR="004F7735" w:rsidRPr="004F7735">
              <w:rPr>
                <w:noProof/>
                <w:color w:val="000000" w:themeColor="text1"/>
                <w:sz w:val="18"/>
                <w:szCs w:val="18"/>
                <w:lang w:val="en-US"/>
              </w:rPr>
              <w:t>(</w:t>
            </w:r>
            <w:r w:rsidR="006574B9" w:rsidRPr="004F7735">
              <w:rPr>
                <w:noProof/>
                <w:color w:val="000000" w:themeColor="text1"/>
                <w:sz w:val="18"/>
                <w:szCs w:val="18"/>
                <w:lang w:val="en-US"/>
              </w:rPr>
              <w:t>2020)</w:t>
            </w:r>
            <w:r w:rsidR="00CA3710" w:rsidRPr="004F7735">
              <w:rPr>
                <w:color w:val="000000" w:themeColor="text1"/>
                <w:sz w:val="18"/>
                <w:szCs w:val="18"/>
                <w:lang w:val="en-US"/>
              </w:rPr>
              <w:fldChar w:fldCharType="end"/>
            </w:r>
            <w:r w:rsidR="004F7735">
              <w:rPr>
                <w:color w:val="000000" w:themeColor="text1"/>
                <w:sz w:val="18"/>
                <w:szCs w:val="18"/>
                <w:lang w:val="en-US"/>
              </w:rPr>
              <w:t>.</w:t>
            </w:r>
          </w:p>
          <w:p w14:paraId="5D4781EE" w14:textId="77777777" w:rsidR="00555B99" w:rsidRPr="00602591" w:rsidRDefault="00555B99" w:rsidP="00555B99">
            <w:pPr>
              <w:pStyle w:val="NormalWeb"/>
              <w:spacing w:before="0" w:beforeAutospacing="0" w:after="0" w:afterAutospacing="0" w:line="23" w:lineRule="atLeast"/>
              <w:jc w:val="both"/>
              <w:rPr>
                <w:sz w:val="18"/>
                <w:szCs w:val="18"/>
              </w:rPr>
            </w:pPr>
          </w:p>
          <w:p w14:paraId="47ECA414" w14:textId="288ACB9D" w:rsidR="00555B99" w:rsidRPr="00602591" w:rsidRDefault="00555B99" w:rsidP="00555B99">
            <w:pPr>
              <w:pStyle w:val="NormalWeb"/>
              <w:spacing w:before="0" w:beforeAutospacing="0" w:after="0" w:afterAutospacing="0" w:line="23" w:lineRule="atLeast"/>
              <w:jc w:val="both"/>
              <w:rPr>
                <w:sz w:val="18"/>
                <w:szCs w:val="18"/>
                <w:lang w:val="en-ID" w:eastAsia="en-ID"/>
              </w:rPr>
            </w:pPr>
            <w:r w:rsidRPr="00602591">
              <w:rPr>
                <w:sz w:val="18"/>
                <w:szCs w:val="18"/>
              </w:rPr>
              <w:t>adanya hubungan antara kohesi dengan komitmen, bahwa s</w:t>
            </w:r>
            <w:proofErr w:type="spellStart"/>
            <w:r w:rsidRPr="00602591">
              <w:rPr>
                <w:sz w:val="18"/>
                <w:szCs w:val="18"/>
                <w:lang w:val="en-ID" w:eastAsia="en-ID"/>
              </w:rPr>
              <w:t>alah</w:t>
            </w:r>
            <w:proofErr w:type="spellEnd"/>
            <w:r w:rsidRPr="00602591">
              <w:rPr>
                <w:sz w:val="18"/>
                <w:szCs w:val="18"/>
                <w:lang w:val="en-ID" w:eastAsia="en-ID"/>
              </w:rPr>
              <w:t xml:space="preserve">  </w:t>
            </w:r>
            <w:proofErr w:type="spellStart"/>
            <w:r w:rsidRPr="00602591">
              <w:rPr>
                <w:sz w:val="18"/>
                <w:szCs w:val="18"/>
                <w:lang w:val="en-ID" w:eastAsia="en-ID"/>
              </w:rPr>
              <w:t>satu</w:t>
            </w:r>
            <w:proofErr w:type="spellEnd"/>
            <w:r w:rsidRPr="00602591">
              <w:rPr>
                <w:sz w:val="18"/>
                <w:szCs w:val="18"/>
                <w:lang w:val="en-ID" w:eastAsia="en-ID"/>
              </w:rPr>
              <w:t xml:space="preserve">  </w:t>
            </w:r>
            <w:proofErr w:type="spellStart"/>
            <w:r w:rsidRPr="00602591">
              <w:rPr>
                <w:sz w:val="18"/>
                <w:szCs w:val="18"/>
                <w:lang w:val="en-ID" w:eastAsia="en-ID"/>
              </w:rPr>
              <w:t>faktor</w:t>
            </w:r>
            <w:proofErr w:type="spellEnd"/>
            <w:r w:rsidRPr="00602591">
              <w:rPr>
                <w:sz w:val="18"/>
                <w:szCs w:val="18"/>
                <w:lang w:val="en-ID" w:eastAsia="en-ID"/>
              </w:rPr>
              <w:t xml:space="preserve"> </w:t>
            </w:r>
            <w:proofErr w:type="spellStart"/>
            <w:r w:rsidRPr="00997EDB">
              <w:rPr>
                <w:sz w:val="18"/>
                <w:szCs w:val="18"/>
                <w:lang w:val="en-ID" w:eastAsia="en-ID"/>
              </w:rPr>
              <w:t>pendukung</w:t>
            </w:r>
            <w:proofErr w:type="spellEnd"/>
            <w:r w:rsidRPr="00997EDB">
              <w:rPr>
                <w:sz w:val="18"/>
                <w:szCs w:val="18"/>
                <w:lang w:val="en-ID" w:eastAsia="en-ID"/>
              </w:rPr>
              <w:t xml:space="preserve">  </w:t>
            </w:r>
            <w:proofErr w:type="spellStart"/>
            <w:r w:rsidRPr="00997EDB">
              <w:rPr>
                <w:sz w:val="18"/>
                <w:szCs w:val="18"/>
                <w:lang w:val="en-ID" w:eastAsia="en-ID"/>
              </w:rPr>
              <w:t>terciptanya</w:t>
            </w:r>
            <w:proofErr w:type="spellEnd"/>
            <w:r w:rsidRPr="00997EDB">
              <w:rPr>
                <w:sz w:val="18"/>
                <w:szCs w:val="18"/>
                <w:lang w:val="en-ID" w:eastAsia="en-ID"/>
              </w:rPr>
              <w:t xml:space="preserve">  </w:t>
            </w:r>
            <w:proofErr w:type="spellStart"/>
            <w:r w:rsidRPr="00997EDB">
              <w:rPr>
                <w:sz w:val="18"/>
                <w:szCs w:val="18"/>
                <w:lang w:val="en-ID" w:eastAsia="en-ID"/>
              </w:rPr>
              <w:t>komitmen</w:t>
            </w:r>
            <w:proofErr w:type="spellEnd"/>
            <w:r w:rsidRPr="00997EDB">
              <w:rPr>
                <w:sz w:val="18"/>
                <w:szCs w:val="18"/>
                <w:lang w:val="en-ID" w:eastAsia="en-ID"/>
              </w:rPr>
              <w:t xml:space="preserve">  </w:t>
            </w:r>
            <w:proofErr w:type="spellStart"/>
            <w:r w:rsidRPr="00997EDB">
              <w:rPr>
                <w:sz w:val="18"/>
                <w:szCs w:val="18"/>
                <w:lang w:val="en-ID" w:eastAsia="en-ID"/>
              </w:rPr>
              <w:t>afektif</w:t>
            </w:r>
            <w:proofErr w:type="spellEnd"/>
            <w:r w:rsidRPr="00997EDB">
              <w:rPr>
                <w:sz w:val="18"/>
                <w:szCs w:val="18"/>
                <w:lang w:val="en-ID" w:eastAsia="en-ID"/>
              </w:rPr>
              <w:t xml:space="preserve"> </w:t>
            </w:r>
            <w:proofErr w:type="spellStart"/>
            <w:r w:rsidRPr="00997EDB">
              <w:rPr>
                <w:sz w:val="18"/>
                <w:szCs w:val="18"/>
                <w:lang w:val="en-ID" w:eastAsia="en-ID"/>
              </w:rPr>
              <w:t>adalah</w:t>
            </w:r>
            <w:proofErr w:type="spellEnd"/>
            <w:r w:rsidRPr="00997EDB">
              <w:rPr>
                <w:sz w:val="18"/>
                <w:szCs w:val="18"/>
                <w:lang w:val="en-ID" w:eastAsia="en-ID"/>
              </w:rPr>
              <w:t xml:space="preserve"> </w:t>
            </w:r>
            <w:proofErr w:type="spellStart"/>
            <w:r w:rsidRPr="00997EDB">
              <w:rPr>
                <w:sz w:val="18"/>
                <w:szCs w:val="18"/>
                <w:lang w:val="en-ID" w:eastAsia="en-ID"/>
              </w:rPr>
              <w:t>adanya</w:t>
            </w:r>
            <w:proofErr w:type="spellEnd"/>
            <w:r w:rsidRPr="00997EDB">
              <w:rPr>
                <w:sz w:val="18"/>
                <w:szCs w:val="18"/>
                <w:lang w:val="en-ID" w:eastAsia="en-ID"/>
              </w:rPr>
              <w:t xml:space="preserve"> </w:t>
            </w:r>
            <w:proofErr w:type="spellStart"/>
            <w:r w:rsidRPr="00997EDB">
              <w:rPr>
                <w:sz w:val="18"/>
                <w:szCs w:val="18"/>
                <w:lang w:val="en-ID" w:eastAsia="en-ID"/>
              </w:rPr>
              <w:t>keinginan</w:t>
            </w:r>
            <w:proofErr w:type="spellEnd"/>
            <w:r w:rsidRPr="00997EDB">
              <w:rPr>
                <w:sz w:val="18"/>
                <w:szCs w:val="18"/>
                <w:lang w:val="en-ID" w:eastAsia="en-ID"/>
              </w:rPr>
              <w:t xml:space="preserve"> yang </w:t>
            </w:r>
            <w:proofErr w:type="spellStart"/>
            <w:r w:rsidRPr="00997EDB">
              <w:rPr>
                <w:sz w:val="18"/>
                <w:szCs w:val="18"/>
                <w:lang w:val="en-ID" w:eastAsia="en-ID"/>
              </w:rPr>
              <w:t>kuat</w:t>
            </w:r>
            <w:proofErr w:type="spellEnd"/>
            <w:r w:rsidRPr="00997EDB">
              <w:rPr>
                <w:sz w:val="18"/>
                <w:szCs w:val="18"/>
                <w:lang w:val="en-ID" w:eastAsia="en-ID"/>
              </w:rPr>
              <w:t xml:space="preserve"> </w:t>
            </w:r>
            <w:proofErr w:type="spellStart"/>
            <w:r w:rsidRPr="00997EDB">
              <w:rPr>
                <w:sz w:val="18"/>
                <w:szCs w:val="18"/>
                <w:lang w:val="en-ID" w:eastAsia="en-ID"/>
              </w:rPr>
              <w:t>untuk</w:t>
            </w:r>
            <w:proofErr w:type="spellEnd"/>
            <w:r w:rsidRPr="00997EDB">
              <w:rPr>
                <w:sz w:val="18"/>
                <w:szCs w:val="18"/>
                <w:lang w:val="en-ID" w:eastAsia="en-ID"/>
              </w:rPr>
              <w:t xml:space="preserve"> </w:t>
            </w:r>
            <w:proofErr w:type="spellStart"/>
            <w:r w:rsidRPr="00997EDB">
              <w:rPr>
                <w:sz w:val="18"/>
                <w:szCs w:val="18"/>
                <w:lang w:val="en-ID" w:eastAsia="en-ID"/>
              </w:rPr>
              <w:t>memelihara</w:t>
            </w:r>
            <w:proofErr w:type="spellEnd"/>
            <w:r w:rsidRPr="00997EDB">
              <w:rPr>
                <w:sz w:val="18"/>
                <w:szCs w:val="18"/>
                <w:lang w:val="en-ID" w:eastAsia="en-ID"/>
              </w:rPr>
              <w:t xml:space="preserve"> </w:t>
            </w:r>
            <w:proofErr w:type="spellStart"/>
            <w:r w:rsidRPr="00997EDB">
              <w:rPr>
                <w:sz w:val="18"/>
                <w:szCs w:val="18"/>
                <w:lang w:val="en-ID" w:eastAsia="en-ID"/>
              </w:rPr>
              <w:t>keanggotaan</w:t>
            </w:r>
            <w:proofErr w:type="spellEnd"/>
            <w:r w:rsidRPr="00997EDB">
              <w:rPr>
                <w:sz w:val="18"/>
                <w:szCs w:val="18"/>
                <w:lang w:val="en-ID" w:eastAsia="en-ID"/>
              </w:rPr>
              <w:t xml:space="preserve"> </w:t>
            </w:r>
            <w:proofErr w:type="spellStart"/>
            <w:r w:rsidRPr="00997EDB">
              <w:rPr>
                <w:sz w:val="18"/>
                <w:szCs w:val="18"/>
                <w:lang w:val="en-ID" w:eastAsia="en-ID"/>
              </w:rPr>
              <w:t>dalam</w:t>
            </w:r>
            <w:proofErr w:type="spellEnd"/>
            <w:r w:rsidRPr="00997EDB">
              <w:rPr>
                <w:sz w:val="18"/>
                <w:szCs w:val="18"/>
                <w:lang w:val="en-ID" w:eastAsia="en-ID"/>
              </w:rPr>
              <w:t xml:space="preserve"> </w:t>
            </w:r>
            <w:proofErr w:type="spellStart"/>
            <w:r w:rsidRPr="00997EDB">
              <w:rPr>
                <w:sz w:val="18"/>
                <w:szCs w:val="18"/>
                <w:lang w:val="en-ID" w:eastAsia="en-ID"/>
              </w:rPr>
              <w:t>organisasi</w:t>
            </w:r>
            <w:proofErr w:type="spellEnd"/>
            <w:r w:rsidRPr="00997EDB">
              <w:rPr>
                <w:sz w:val="18"/>
                <w:szCs w:val="18"/>
                <w:lang w:val="en-ID" w:eastAsia="en-ID"/>
              </w:rPr>
              <w:t xml:space="preserve">   </w:t>
            </w:r>
            <w:proofErr w:type="spellStart"/>
            <w:r w:rsidRPr="00997EDB">
              <w:rPr>
                <w:sz w:val="18"/>
                <w:szCs w:val="18"/>
                <w:lang w:val="en-ID" w:eastAsia="en-ID"/>
              </w:rPr>
              <w:t>sama</w:t>
            </w:r>
            <w:proofErr w:type="spellEnd"/>
            <w:r w:rsidRPr="00997EDB">
              <w:rPr>
                <w:sz w:val="18"/>
                <w:szCs w:val="18"/>
                <w:lang w:val="en-ID" w:eastAsia="en-ID"/>
              </w:rPr>
              <w:t xml:space="preserve">   </w:t>
            </w:r>
            <w:proofErr w:type="spellStart"/>
            <w:r w:rsidRPr="00997EDB">
              <w:rPr>
                <w:sz w:val="18"/>
                <w:szCs w:val="18"/>
                <w:lang w:val="en-ID" w:eastAsia="en-ID"/>
              </w:rPr>
              <w:t>dengan</w:t>
            </w:r>
            <w:proofErr w:type="spellEnd"/>
            <w:r w:rsidRPr="00997EDB">
              <w:rPr>
                <w:sz w:val="18"/>
                <w:szCs w:val="18"/>
                <w:lang w:val="en-ID" w:eastAsia="en-ID"/>
              </w:rPr>
              <w:t xml:space="preserve"> </w:t>
            </w:r>
            <w:r w:rsidRPr="00997EDB">
              <w:rPr>
                <w:i/>
                <w:iCs/>
                <w:sz w:val="18"/>
                <w:szCs w:val="18"/>
                <w:lang w:val="en-ID" w:eastAsia="en-ID"/>
              </w:rPr>
              <w:t>in-group</w:t>
            </w:r>
            <w:r w:rsidRPr="00602591">
              <w:rPr>
                <w:i/>
                <w:iCs/>
                <w:sz w:val="18"/>
                <w:szCs w:val="18"/>
                <w:lang w:val="en-ID" w:eastAsia="en-ID"/>
              </w:rPr>
              <w:t xml:space="preserve"> </w:t>
            </w:r>
            <w:r w:rsidRPr="00997EDB">
              <w:rPr>
                <w:i/>
                <w:iCs/>
                <w:sz w:val="18"/>
                <w:szCs w:val="18"/>
                <w:lang w:val="en-ID" w:eastAsia="en-ID"/>
              </w:rPr>
              <w:t>cohesion</w:t>
            </w:r>
            <w:r w:rsidRPr="00602591">
              <w:rPr>
                <w:sz w:val="18"/>
                <w:szCs w:val="18"/>
                <w:lang w:val="en-ID" w:eastAsia="en-ID"/>
              </w:rPr>
              <w:t xml:space="preserve"> </w:t>
            </w:r>
            <w:proofErr w:type="spellStart"/>
            <w:r w:rsidRPr="00997EDB">
              <w:rPr>
                <w:sz w:val="18"/>
                <w:szCs w:val="18"/>
                <w:lang w:val="en-ID" w:eastAsia="en-ID"/>
              </w:rPr>
              <w:t>atau</w:t>
            </w:r>
            <w:proofErr w:type="spellEnd"/>
            <w:r w:rsidRPr="00997EDB">
              <w:rPr>
                <w:sz w:val="18"/>
                <w:szCs w:val="18"/>
                <w:lang w:val="en-ID" w:eastAsia="en-ID"/>
              </w:rPr>
              <w:t xml:space="preserve">  </w:t>
            </w:r>
            <w:proofErr w:type="spellStart"/>
            <w:r w:rsidRPr="00997EDB">
              <w:rPr>
                <w:sz w:val="18"/>
                <w:szCs w:val="18"/>
                <w:lang w:val="en-ID" w:eastAsia="en-ID"/>
              </w:rPr>
              <w:t>kohesi</w:t>
            </w:r>
            <w:proofErr w:type="spellEnd"/>
            <w:r w:rsidRPr="00997EDB">
              <w:rPr>
                <w:sz w:val="18"/>
                <w:szCs w:val="18"/>
                <w:lang w:val="en-ID" w:eastAsia="en-ID"/>
              </w:rPr>
              <w:t xml:space="preserve">  </w:t>
            </w:r>
            <w:proofErr w:type="spellStart"/>
            <w:r w:rsidRPr="00997EDB">
              <w:rPr>
                <w:sz w:val="18"/>
                <w:szCs w:val="18"/>
                <w:lang w:val="en-ID" w:eastAsia="en-ID"/>
              </w:rPr>
              <w:t>dalam</w:t>
            </w:r>
            <w:proofErr w:type="spellEnd"/>
            <w:r w:rsidRPr="00997EDB">
              <w:rPr>
                <w:sz w:val="18"/>
                <w:szCs w:val="18"/>
                <w:lang w:val="en-ID" w:eastAsia="en-ID"/>
              </w:rPr>
              <w:t xml:space="preserve">  </w:t>
            </w:r>
            <w:proofErr w:type="spellStart"/>
            <w:r w:rsidRPr="00997EDB">
              <w:rPr>
                <w:sz w:val="18"/>
                <w:szCs w:val="18"/>
                <w:lang w:val="en-ID" w:eastAsia="en-ID"/>
              </w:rPr>
              <w:t>kelompok</w:t>
            </w:r>
            <w:proofErr w:type="spellEnd"/>
            <w:r w:rsidRPr="00997EDB">
              <w:rPr>
                <w:sz w:val="18"/>
                <w:szCs w:val="18"/>
                <w:lang w:val="en-ID" w:eastAsia="en-ID"/>
              </w:rPr>
              <w:t xml:space="preserve"> yang  </w:t>
            </w:r>
            <w:proofErr w:type="spellStart"/>
            <w:r w:rsidRPr="00997EDB">
              <w:rPr>
                <w:sz w:val="18"/>
                <w:szCs w:val="18"/>
                <w:lang w:val="en-ID" w:eastAsia="en-ID"/>
              </w:rPr>
              <w:t>merupakan</w:t>
            </w:r>
            <w:proofErr w:type="spellEnd"/>
            <w:r w:rsidRPr="00997EDB">
              <w:rPr>
                <w:sz w:val="18"/>
                <w:szCs w:val="18"/>
                <w:lang w:val="en-ID" w:eastAsia="en-ID"/>
              </w:rPr>
              <w:t xml:space="preserve">  </w:t>
            </w:r>
            <w:proofErr w:type="spellStart"/>
            <w:r w:rsidRPr="00997EDB">
              <w:rPr>
                <w:sz w:val="18"/>
                <w:szCs w:val="18"/>
                <w:lang w:val="en-ID" w:eastAsia="en-ID"/>
              </w:rPr>
              <w:t>satu</w:t>
            </w:r>
            <w:proofErr w:type="spellEnd"/>
            <w:r w:rsidRPr="00997EDB">
              <w:rPr>
                <w:sz w:val="18"/>
                <w:szCs w:val="18"/>
                <w:lang w:val="en-ID" w:eastAsia="en-ID"/>
              </w:rPr>
              <w:t xml:space="preserve">  </w:t>
            </w:r>
            <w:proofErr w:type="spellStart"/>
            <w:r w:rsidRPr="00997EDB">
              <w:rPr>
                <w:sz w:val="18"/>
                <w:szCs w:val="18"/>
                <w:lang w:val="en-ID" w:eastAsia="en-ID"/>
              </w:rPr>
              <w:t>dari</w:t>
            </w:r>
            <w:proofErr w:type="spellEnd"/>
            <w:r w:rsidRPr="00997EDB">
              <w:rPr>
                <w:sz w:val="18"/>
                <w:szCs w:val="18"/>
                <w:lang w:val="en-ID" w:eastAsia="en-ID"/>
              </w:rPr>
              <w:t xml:space="preserve">  </w:t>
            </w:r>
            <w:proofErr w:type="spellStart"/>
            <w:r w:rsidRPr="00997EDB">
              <w:rPr>
                <w:sz w:val="18"/>
                <w:szCs w:val="18"/>
                <w:lang w:val="en-ID" w:eastAsia="en-ID"/>
              </w:rPr>
              <w:t>dua</w:t>
            </w:r>
            <w:proofErr w:type="spellEnd"/>
            <w:r w:rsidRPr="00997EDB">
              <w:rPr>
                <w:sz w:val="18"/>
                <w:szCs w:val="18"/>
                <w:lang w:val="en-ID" w:eastAsia="en-ID"/>
              </w:rPr>
              <w:t xml:space="preserve">  </w:t>
            </w:r>
            <w:proofErr w:type="spellStart"/>
            <w:r w:rsidRPr="00997EDB">
              <w:rPr>
                <w:sz w:val="18"/>
                <w:szCs w:val="18"/>
                <w:lang w:val="en-ID" w:eastAsia="en-ID"/>
              </w:rPr>
              <w:t>aspek</w:t>
            </w:r>
            <w:proofErr w:type="spellEnd"/>
            <w:r w:rsidRPr="00997EDB">
              <w:rPr>
                <w:sz w:val="18"/>
                <w:szCs w:val="18"/>
                <w:lang w:val="en-ID" w:eastAsia="en-ID"/>
              </w:rPr>
              <w:t xml:space="preserve"> </w:t>
            </w:r>
            <w:proofErr w:type="spellStart"/>
            <w:r w:rsidRPr="00997EDB">
              <w:rPr>
                <w:sz w:val="18"/>
                <w:szCs w:val="18"/>
                <w:lang w:val="en-ID" w:eastAsia="en-ID"/>
              </w:rPr>
              <w:t>penting</w:t>
            </w:r>
            <w:proofErr w:type="spellEnd"/>
            <w:r w:rsidRPr="00997EDB">
              <w:rPr>
                <w:sz w:val="18"/>
                <w:szCs w:val="18"/>
                <w:lang w:val="en-ID" w:eastAsia="en-ID"/>
              </w:rPr>
              <w:t xml:space="preserve"> </w:t>
            </w:r>
            <w:proofErr w:type="spellStart"/>
            <w:r w:rsidRPr="00997EDB">
              <w:rPr>
                <w:sz w:val="18"/>
                <w:szCs w:val="18"/>
                <w:lang w:val="en-ID" w:eastAsia="en-ID"/>
              </w:rPr>
              <w:t>kohesi</w:t>
            </w:r>
            <w:proofErr w:type="spellEnd"/>
            <w:r w:rsidRPr="00997EDB">
              <w:rPr>
                <w:sz w:val="18"/>
                <w:szCs w:val="18"/>
                <w:lang w:val="en-ID" w:eastAsia="en-ID"/>
              </w:rPr>
              <w:t>.</w:t>
            </w:r>
            <w:r w:rsidRPr="00602591">
              <w:rPr>
                <w:sz w:val="18"/>
                <w:szCs w:val="18"/>
              </w:rPr>
              <w:t xml:space="preserve"> seperti yang dikemukakan </w:t>
            </w:r>
            <w:r w:rsidRPr="004F7735">
              <w:rPr>
                <w:color w:val="000000" w:themeColor="text1"/>
                <w:sz w:val="18"/>
                <w:szCs w:val="18"/>
              </w:rPr>
              <w:t xml:space="preserve">oleh </w:t>
            </w:r>
            <w:r w:rsidR="00CA3710" w:rsidRPr="004F7735">
              <w:rPr>
                <w:color w:val="000000" w:themeColor="text1"/>
                <w:sz w:val="18"/>
                <w:szCs w:val="18"/>
              </w:rPr>
              <w:fldChar w:fldCharType="begin" w:fldLock="1"/>
            </w:r>
            <w:r w:rsidR="00830FBE">
              <w:rPr>
                <w:color w:val="000000" w:themeColor="text1"/>
                <w:sz w:val="18"/>
                <w:szCs w:val="18"/>
              </w:rPr>
              <w:instrText>ADDIN CSL_CITATION {"citationItems":[{"id":"ITEM-1","itemData":{"author":[{"dropping-particle":"","family":"Nalar","given":"Moh. Iqbal Sawung","non-dropping-particle":"","parse-names":false,"suffix":""}],"id":"ITEM-1","issue":"1","issued":{"date-parts":[["2018"]]},"page":"86-99","title":"PENGARUH IDENTIFIKASI ORGANISASI DAN KOHESI TERHADAP KOMITMEN AFEKTIF GURU","type":"article-journal","volume":"22"},"uris":["http://www.mendeley.com/documents/?uuid=9c94326a-4873-419a-ac64-888477c0caac"]}],"mendeley":{"formattedCitation":"(Nalar 2018)","manualFormatting":"Nalar (2018)","plainTextFormattedCitation":"(Nalar 2018)","previouslyFormattedCitation":"(Nalar 2018)"},"properties":{"noteIndex":0},"schema":"https://github.com/citation-style-language/schema/raw/master/csl-citation.json"}</w:instrText>
            </w:r>
            <w:r w:rsidR="00CA3710" w:rsidRPr="004F7735">
              <w:rPr>
                <w:color w:val="000000" w:themeColor="text1"/>
                <w:sz w:val="18"/>
                <w:szCs w:val="18"/>
              </w:rPr>
              <w:fldChar w:fldCharType="separate"/>
            </w:r>
            <w:r w:rsidR="006574B9" w:rsidRPr="004F7735">
              <w:rPr>
                <w:noProof/>
                <w:color w:val="000000" w:themeColor="text1"/>
                <w:sz w:val="18"/>
                <w:szCs w:val="18"/>
              </w:rPr>
              <w:t xml:space="preserve">Nalar </w:t>
            </w:r>
            <w:r w:rsidR="004F7735" w:rsidRPr="004F7735">
              <w:rPr>
                <w:noProof/>
                <w:color w:val="000000" w:themeColor="text1"/>
                <w:sz w:val="18"/>
                <w:szCs w:val="18"/>
                <w:lang w:val="en-US"/>
              </w:rPr>
              <w:t>(</w:t>
            </w:r>
            <w:r w:rsidR="006574B9" w:rsidRPr="004F7735">
              <w:rPr>
                <w:noProof/>
                <w:color w:val="000000" w:themeColor="text1"/>
                <w:sz w:val="18"/>
                <w:szCs w:val="18"/>
              </w:rPr>
              <w:t>2018)</w:t>
            </w:r>
            <w:r w:rsidR="00CA3710" w:rsidRPr="004F7735">
              <w:rPr>
                <w:color w:val="000000" w:themeColor="text1"/>
                <w:sz w:val="18"/>
                <w:szCs w:val="18"/>
              </w:rPr>
              <w:fldChar w:fldCharType="end"/>
            </w:r>
            <w:r w:rsidRPr="004F7735">
              <w:rPr>
                <w:color w:val="000000" w:themeColor="text1"/>
                <w:sz w:val="18"/>
                <w:szCs w:val="18"/>
              </w:rPr>
              <w:t>,</w:t>
            </w:r>
          </w:p>
          <w:p w14:paraId="13533E83" w14:textId="18C22F29" w:rsidR="00555B99" w:rsidRPr="00602591" w:rsidRDefault="00555B99" w:rsidP="00701910">
            <w:pPr>
              <w:pStyle w:val="NormalWeb"/>
              <w:spacing w:before="0" w:beforeAutospacing="0" w:after="0" w:afterAutospacing="0" w:line="23" w:lineRule="atLeast"/>
              <w:jc w:val="both"/>
              <w:rPr>
                <w:sz w:val="18"/>
                <w:szCs w:val="18"/>
                <w:lang w:val="en-US"/>
              </w:rPr>
            </w:pPr>
          </w:p>
        </w:tc>
      </w:tr>
      <w:tr w:rsidR="00555B99" w:rsidRPr="00602591" w14:paraId="61BAB706" w14:textId="77777777" w:rsidTr="0070050A">
        <w:tc>
          <w:tcPr>
            <w:tcW w:w="4106" w:type="dxa"/>
          </w:tcPr>
          <w:p w14:paraId="28E3A671" w14:textId="40B6577A" w:rsidR="00555B99" w:rsidRPr="00F33819" w:rsidRDefault="0070050A" w:rsidP="00701910">
            <w:pPr>
              <w:pStyle w:val="NormalWeb"/>
              <w:spacing w:before="0" w:beforeAutospacing="0" w:after="0" w:afterAutospacing="0" w:line="23" w:lineRule="atLeast"/>
              <w:jc w:val="both"/>
              <w:rPr>
                <w:sz w:val="16"/>
                <w:szCs w:val="16"/>
                <w:lang w:val="en-US"/>
              </w:rPr>
            </w:pPr>
            <w:proofErr w:type="spellStart"/>
            <w:r w:rsidRPr="00F33819">
              <w:rPr>
                <w:sz w:val="16"/>
                <w:szCs w:val="16"/>
                <w:lang w:val="en-US"/>
              </w:rPr>
              <w:t>Berkait</w:t>
            </w:r>
            <w:proofErr w:type="spellEnd"/>
            <w:r w:rsidRPr="00F33819">
              <w:rPr>
                <w:sz w:val="16"/>
                <w:szCs w:val="16"/>
                <w:lang w:val="en-US"/>
              </w:rPr>
              <w:t xml:space="preserve"> </w:t>
            </w:r>
            <w:proofErr w:type="spellStart"/>
            <w:r w:rsidRPr="00F33819">
              <w:rPr>
                <w:sz w:val="16"/>
                <w:szCs w:val="16"/>
                <w:lang w:val="en-US"/>
              </w:rPr>
              <w:t>dengan</w:t>
            </w:r>
            <w:proofErr w:type="spellEnd"/>
            <w:r w:rsidRPr="00F33819">
              <w:rPr>
                <w:sz w:val="16"/>
                <w:szCs w:val="16"/>
                <w:lang w:val="en-US"/>
              </w:rPr>
              <w:t xml:space="preserve"> </w:t>
            </w:r>
            <w:proofErr w:type="spellStart"/>
            <w:r w:rsidR="00B26727" w:rsidRPr="00F33819">
              <w:rPr>
                <w:sz w:val="16"/>
                <w:szCs w:val="16"/>
                <w:lang w:val="en-US"/>
              </w:rPr>
              <w:t>kebersamaan</w:t>
            </w:r>
            <w:proofErr w:type="spellEnd"/>
            <w:r w:rsidR="00B26727" w:rsidRPr="00F33819">
              <w:rPr>
                <w:sz w:val="16"/>
                <w:szCs w:val="16"/>
                <w:lang w:val="en-US"/>
              </w:rPr>
              <w:t xml:space="preserve">, </w:t>
            </w:r>
            <w:proofErr w:type="spellStart"/>
            <w:r w:rsidR="00B26727" w:rsidRPr="00F33819">
              <w:rPr>
                <w:sz w:val="16"/>
                <w:szCs w:val="16"/>
                <w:lang w:val="en-US"/>
              </w:rPr>
              <w:t>keguyuban</w:t>
            </w:r>
            <w:proofErr w:type="spellEnd"/>
            <w:r w:rsidR="00B26727" w:rsidRPr="00F33819">
              <w:rPr>
                <w:sz w:val="16"/>
                <w:szCs w:val="16"/>
                <w:lang w:val="en-US"/>
              </w:rPr>
              <w:t xml:space="preserve">, dan </w:t>
            </w:r>
            <w:proofErr w:type="spellStart"/>
            <w:r w:rsidR="00B26727" w:rsidRPr="00F33819">
              <w:rPr>
                <w:sz w:val="16"/>
                <w:szCs w:val="16"/>
                <w:lang w:val="en-US"/>
              </w:rPr>
              <w:t>kohesi</w:t>
            </w:r>
            <w:proofErr w:type="spellEnd"/>
            <w:r w:rsidR="00B26727" w:rsidRPr="00F33819">
              <w:rPr>
                <w:sz w:val="16"/>
                <w:szCs w:val="16"/>
                <w:lang w:val="en-US"/>
              </w:rPr>
              <w:t xml:space="preserve"> </w:t>
            </w:r>
            <w:proofErr w:type="spellStart"/>
            <w:r w:rsidR="00B26727" w:rsidRPr="00F33819">
              <w:rPr>
                <w:sz w:val="16"/>
                <w:szCs w:val="16"/>
                <w:lang w:val="en-US"/>
              </w:rPr>
              <w:t>karyawan</w:t>
            </w:r>
            <w:proofErr w:type="spellEnd"/>
            <w:r w:rsidR="00B26727" w:rsidRPr="00F33819">
              <w:rPr>
                <w:sz w:val="16"/>
                <w:szCs w:val="16"/>
                <w:lang w:val="en-US"/>
              </w:rPr>
              <w:t xml:space="preserve"> pada BMT Mitra </w:t>
            </w:r>
            <w:proofErr w:type="spellStart"/>
            <w:r w:rsidR="00B26727" w:rsidRPr="00F33819">
              <w:rPr>
                <w:sz w:val="16"/>
                <w:szCs w:val="16"/>
                <w:lang w:val="en-US"/>
              </w:rPr>
              <w:t>Umat</w:t>
            </w:r>
            <w:proofErr w:type="spellEnd"/>
            <w:r w:rsidR="00B26727" w:rsidRPr="00F33819">
              <w:rPr>
                <w:sz w:val="16"/>
                <w:szCs w:val="16"/>
                <w:lang w:val="en-US"/>
              </w:rPr>
              <w:t xml:space="preserve"> yang </w:t>
            </w:r>
            <w:proofErr w:type="spellStart"/>
            <w:r w:rsidR="00B26727" w:rsidRPr="00F33819">
              <w:rPr>
                <w:sz w:val="16"/>
                <w:szCs w:val="16"/>
                <w:lang w:val="en-US"/>
              </w:rPr>
              <w:t>semakin</w:t>
            </w:r>
            <w:proofErr w:type="spellEnd"/>
            <w:r w:rsidR="00B26727" w:rsidRPr="00F33819">
              <w:rPr>
                <w:sz w:val="16"/>
                <w:szCs w:val="16"/>
                <w:lang w:val="en-US"/>
              </w:rPr>
              <w:t xml:space="preserve"> </w:t>
            </w:r>
            <w:proofErr w:type="spellStart"/>
            <w:r w:rsidR="00B26727" w:rsidRPr="00F33819">
              <w:rPr>
                <w:sz w:val="16"/>
                <w:szCs w:val="16"/>
                <w:lang w:val="en-US"/>
              </w:rPr>
              <w:t>meningkat</w:t>
            </w:r>
            <w:proofErr w:type="spellEnd"/>
            <w:r w:rsidR="00B26727" w:rsidRPr="00F33819">
              <w:rPr>
                <w:sz w:val="16"/>
                <w:szCs w:val="16"/>
                <w:lang w:val="en-US"/>
              </w:rPr>
              <w:t xml:space="preserve">. Hal </w:t>
            </w:r>
            <w:proofErr w:type="spellStart"/>
            <w:r w:rsidR="00B26727" w:rsidRPr="00F33819">
              <w:rPr>
                <w:sz w:val="16"/>
                <w:szCs w:val="16"/>
                <w:lang w:val="en-US"/>
              </w:rPr>
              <w:t>ini</w:t>
            </w:r>
            <w:proofErr w:type="spellEnd"/>
            <w:r w:rsidR="00B26727" w:rsidRPr="00F33819">
              <w:rPr>
                <w:sz w:val="16"/>
                <w:szCs w:val="16"/>
                <w:lang w:val="en-US"/>
              </w:rPr>
              <w:t xml:space="preserve"> </w:t>
            </w:r>
            <w:proofErr w:type="spellStart"/>
            <w:r w:rsidR="00B26727" w:rsidRPr="00F33819">
              <w:rPr>
                <w:sz w:val="16"/>
                <w:szCs w:val="16"/>
                <w:lang w:val="en-US"/>
              </w:rPr>
              <w:t>sebagaimana</w:t>
            </w:r>
            <w:proofErr w:type="spellEnd"/>
            <w:r w:rsidR="00B26727" w:rsidRPr="00F33819">
              <w:rPr>
                <w:sz w:val="16"/>
                <w:szCs w:val="16"/>
                <w:lang w:val="en-US"/>
              </w:rPr>
              <w:t xml:space="preserve"> yang </w:t>
            </w:r>
            <w:proofErr w:type="spellStart"/>
            <w:r w:rsidR="00B26727" w:rsidRPr="00F33819">
              <w:rPr>
                <w:sz w:val="16"/>
                <w:szCs w:val="16"/>
                <w:lang w:val="en-US"/>
              </w:rPr>
              <w:t>dikemukakan</w:t>
            </w:r>
            <w:proofErr w:type="spellEnd"/>
            <w:r w:rsidR="00B26727" w:rsidRPr="00F33819">
              <w:rPr>
                <w:sz w:val="16"/>
                <w:szCs w:val="16"/>
                <w:lang w:val="en-US"/>
              </w:rPr>
              <w:t xml:space="preserve"> oleh para </w:t>
            </w:r>
            <w:proofErr w:type="spellStart"/>
            <w:r w:rsidR="00B26727" w:rsidRPr="00F33819">
              <w:rPr>
                <w:sz w:val="16"/>
                <w:szCs w:val="16"/>
                <w:lang w:val="en-US"/>
              </w:rPr>
              <w:t>partisipan</w:t>
            </w:r>
            <w:proofErr w:type="spellEnd"/>
            <w:r w:rsidR="00B26727" w:rsidRPr="00F33819">
              <w:rPr>
                <w:sz w:val="16"/>
                <w:szCs w:val="16"/>
                <w:lang w:val="en-US"/>
              </w:rPr>
              <w:t xml:space="preserve"> </w:t>
            </w:r>
            <w:proofErr w:type="spellStart"/>
            <w:r w:rsidR="00B26727" w:rsidRPr="00F33819">
              <w:rPr>
                <w:sz w:val="16"/>
                <w:szCs w:val="16"/>
                <w:lang w:val="en-US"/>
              </w:rPr>
              <w:t>bahwa</w:t>
            </w:r>
            <w:proofErr w:type="spellEnd"/>
            <w:r w:rsidR="00B26727" w:rsidRPr="00F33819">
              <w:rPr>
                <w:sz w:val="16"/>
                <w:szCs w:val="16"/>
                <w:lang w:val="en-US"/>
              </w:rPr>
              <w:t xml:space="preserve"> </w:t>
            </w:r>
            <w:proofErr w:type="spellStart"/>
            <w:r w:rsidR="00B26727" w:rsidRPr="00F33819">
              <w:rPr>
                <w:sz w:val="16"/>
                <w:szCs w:val="16"/>
                <w:lang w:val="en-US"/>
              </w:rPr>
              <w:t>dari</w:t>
            </w:r>
            <w:proofErr w:type="spellEnd"/>
            <w:r w:rsidR="00B26727" w:rsidRPr="00F33819">
              <w:rPr>
                <w:sz w:val="16"/>
                <w:szCs w:val="16"/>
                <w:lang w:val="en-US"/>
              </w:rPr>
              <w:t xml:space="preserve"> </w:t>
            </w:r>
            <w:proofErr w:type="spellStart"/>
            <w:r w:rsidR="00B26727" w:rsidRPr="00F33819">
              <w:rPr>
                <w:sz w:val="16"/>
                <w:szCs w:val="16"/>
                <w:lang w:val="en-US"/>
              </w:rPr>
              <w:t>adanya</w:t>
            </w:r>
            <w:proofErr w:type="spellEnd"/>
            <w:r w:rsidR="00B26727" w:rsidRPr="00F33819">
              <w:rPr>
                <w:sz w:val="16"/>
                <w:szCs w:val="16"/>
                <w:lang w:val="en-US"/>
              </w:rPr>
              <w:t xml:space="preserve"> </w:t>
            </w:r>
            <w:proofErr w:type="spellStart"/>
            <w:r w:rsidR="00B26727" w:rsidRPr="00F33819">
              <w:rPr>
                <w:sz w:val="16"/>
                <w:szCs w:val="16"/>
                <w:lang w:val="en-US"/>
              </w:rPr>
              <w:t>kegiatan</w:t>
            </w:r>
            <w:proofErr w:type="spellEnd"/>
            <w:r w:rsidR="00B26727" w:rsidRPr="00F33819">
              <w:rPr>
                <w:sz w:val="16"/>
                <w:szCs w:val="16"/>
                <w:lang w:val="en-US"/>
              </w:rPr>
              <w:t xml:space="preserve"> </w:t>
            </w:r>
            <w:proofErr w:type="spellStart"/>
            <w:r w:rsidR="00B26727" w:rsidRPr="00F33819">
              <w:rPr>
                <w:sz w:val="16"/>
                <w:szCs w:val="16"/>
                <w:lang w:val="en-US"/>
              </w:rPr>
              <w:t>arisan</w:t>
            </w:r>
            <w:proofErr w:type="spellEnd"/>
            <w:r w:rsidR="00B26727" w:rsidRPr="00F33819">
              <w:rPr>
                <w:sz w:val="16"/>
                <w:szCs w:val="16"/>
                <w:lang w:val="en-US"/>
              </w:rPr>
              <w:t xml:space="preserve"> </w:t>
            </w:r>
            <w:proofErr w:type="spellStart"/>
            <w:r w:rsidR="00B26727" w:rsidRPr="00F33819">
              <w:rPr>
                <w:sz w:val="16"/>
                <w:szCs w:val="16"/>
                <w:lang w:val="en-US"/>
              </w:rPr>
              <w:t>tampak</w:t>
            </w:r>
            <w:proofErr w:type="spellEnd"/>
            <w:r w:rsidR="00B26727" w:rsidRPr="00F33819">
              <w:rPr>
                <w:sz w:val="16"/>
                <w:szCs w:val="16"/>
                <w:lang w:val="en-US"/>
              </w:rPr>
              <w:t xml:space="preserve"> </w:t>
            </w:r>
            <w:proofErr w:type="spellStart"/>
            <w:r w:rsidR="00B26727" w:rsidRPr="00F33819">
              <w:rPr>
                <w:sz w:val="16"/>
                <w:szCs w:val="16"/>
                <w:lang w:val="en-US"/>
              </w:rPr>
              <w:t>semuanya</w:t>
            </w:r>
            <w:proofErr w:type="spellEnd"/>
            <w:r w:rsidR="00B26727" w:rsidRPr="00F33819">
              <w:rPr>
                <w:sz w:val="16"/>
                <w:szCs w:val="16"/>
                <w:lang w:val="en-US"/>
              </w:rPr>
              <w:t xml:space="preserve"> </w:t>
            </w:r>
            <w:proofErr w:type="spellStart"/>
            <w:r w:rsidR="00B26727" w:rsidRPr="00F33819">
              <w:rPr>
                <w:sz w:val="16"/>
                <w:szCs w:val="16"/>
                <w:lang w:val="en-US"/>
              </w:rPr>
              <w:t>berkenan</w:t>
            </w:r>
            <w:proofErr w:type="spellEnd"/>
            <w:r w:rsidR="00B26727" w:rsidRPr="00F33819">
              <w:rPr>
                <w:sz w:val="16"/>
                <w:szCs w:val="16"/>
                <w:lang w:val="en-US"/>
              </w:rPr>
              <w:t xml:space="preserve"> </w:t>
            </w:r>
            <w:proofErr w:type="spellStart"/>
            <w:r w:rsidR="00B26727" w:rsidRPr="00F33819">
              <w:rPr>
                <w:sz w:val="16"/>
                <w:szCs w:val="16"/>
                <w:lang w:val="en-US"/>
              </w:rPr>
              <w:t>hadir</w:t>
            </w:r>
            <w:proofErr w:type="spellEnd"/>
            <w:r w:rsidR="00B26727" w:rsidRPr="00F33819">
              <w:rPr>
                <w:sz w:val="16"/>
                <w:szCs w:val="16"/>
                <w:lang w:val="en-US"/>
              </w:rPr>
              <w:t xml:space="preserve">. </w:t>
            </w:r>
            <w:r w:rsidRPr="00F33819">
              <w:rPr>
                <w:sz w:val="16"/>
                <w:szCs w:val="16"/>
                <w:lang w:val="en-US"/>
              </w:rPr>
              <w:t>P</w:t>
            </w:r>
            <w:r w:rsidR="00B26727" w:rsidRPr="00F33819">
              <w:rPr>
                <w:sz w:val="16"/>
                <w:szCs w:val="16"/>
                <w:lang w:val="en-US"/>
              </w:rPr>
              <w:t xml:space="preserve">ada acara </w:t>
            </w:r>
            <w:proofErr w:type="spellStart"/>
            <w:r w:rsidR="00B26727" w:rsidRPr="00F33819">
              <w:rPr>
                <w:sz w:val="16"/>
                <w:szCs w:val="16"/>
                <w:lang w:val="en-US"/>
              </w:rPr>
              <w:t>olah</w:t>
            </w:r>
            <w:proofErr w:type="spellEnd"/>
            <w:r w:rsidR="00B26727" w:rsidRPr="00F33819">
              <w:rPr>
                <w:sz w:val="16"/>
                <w:szCs w:val="16"/>
                <w:lang w:val="en-US"/>
              </w:rPr>
              <w:t xml:space="preserve"> raga </w:t>
            </w:r>
            <w:proofErr w:type="spellStart"/>
            <w:r w:rsidR="00B26727" w:rsidRPr="00F33819">
              <w:rPr>
                <w:sz w:val="16"/>
                <w:szCs w:val="16"/>
                <w:lang w:val="en-US"/>
              </w:rPr>
              <w:t>bersama</w:t>
            </w:r>
            <w:proofErr w:type="spellEnd"/>
            <w:r w:rsidR="00B26727" w:rsidRPr="00F33819">
              <w:rPr>
                <w:sz w:val="16"/>
                <w:szCs w:val="16"/>
                <w:lang w:val="en-US"/>
              </w:rPr>
              <w:t xml:space="preserve"> </w:t>
            </w:r>
            <w:proofErr w:type="spellStart"/>
            <w:r w:rsidR="00B26727" w:rsidRPr="00F33819">
              <w:rPr>
                <w:sz w:val="16"/>
                <w:szCs w:val="16"/>
                <w:lang w:val="en-US"/>
              </w:rPr>
              <w:t>setiap</w:t>
            </w:r>
            <w:proofErr w:type="spellEnd"/>
            <w:r w:rsidR="00B26727" w:rsidRPr="00F33819">
              <w:rPr>
                <w:sz w:val="16"/>
                <w:szCs w:val="16"/>
                <w:lang w:val="en-US"/>
              </w:rPr>
              <w:t xml:space="preserve"> 2 </w:t>
            </w:r>
            <w:proofErr w:type="spellStart"/>
            <w:r w:rsidR="00B26727" w:rsidRPr="00F33819">
              <w:rPr>
                <w:sz w:val="16"/>
                <w:szCs w:val="16"/>
                <w:lang w:val="en-US"/>
              </w:rPr>
              <w:t>minggu</w:t>
            </w:r>
            <w:proofErr w:type="spellEnd"/>
            <w:r w:rsidR="00B26727" w:rsidRPr="00F33819">
              <w:rPr>
                <w:sz w:val="16"/>
                <w:szCs w:val="16"/>
                <w:lang w:val="en-US"/>
              </w:rPr>
              <w:t xml:space="preserve"> </w:t>
            </w:r>
            <w:proofErr w:type="spellStart"/>
            <w:r w:rsidR="00B26727" w:rsidRPr="00F33819">
              <w:rPr>
                <w:sz w:val="16"/>
                <w:szCs w:val="16"/>
                <w:lang w:val="en-US"/>
              </w:rPr>
              <w:t>sekali</w:t>
            </w:r>
            <w:proofErr w:type="spellEnd"/>
            <w:r w:rsidR="00B26727" w:rsidRPr="00F33819">
              <w:rPr>
                <w:sz w:val="16"/>
                <w:szCs w:val="16"/>
                <w:lang w:val="en-US"/>
              </w:rPr>
              <w:t xml:space="preserve"> (futsal </w:t>
            </w:r>
            <w:proofErr w:type="spellStart"/>
            <w:r w:rsidR="00B26727" w:rsidRPr="00F33819">
              <w:rPr>
                <w:sz w:val="16"/>
                <w:szCs w:val="16"/>
                <w:lang w:val="en-US"/>
              </w:rPr>
              <w:t>bagi</w:t>
            </w:r>
            <w:proofErr w:type="spellEnd"/>
            <w:r w:rsidR="00B26727" w:rsidRPr="00F33819">
              <w:rPr>
                <w:sz w:val="16"/>
                <w:szCs w:val="16"/>
                <w:lang w:val="en-US"/>
              </w:rPr>
              <w:t xml:space="preserve"> </w:t>
            </w:r>
            <w:proofErr w:type="spellStart"/>
            <w:r w:rsidR="00B26727" w:rsidRPr="00F33819">
              <w:rPr>
                <w:sz w:val="16"/>
                <w:szCs w:val="16"/>
                <w:lang w:val="en-US"/>
              </w:rPr>
              <w:t>karyawan</w:t>
            </w:r>
            <w:proofErr w:type="spellEnd"/>
            <w:r w:rsidR="00B26727" w:rsidRPr="00F33819">
              <w:rPr>
                <w:sz w:val="16"/>
                <w:szCs w:val="16"/>
                <w:lang w:val="en-US"/>
              </w:rPr>
              <w:t xml:space="preserve"> </w:t>
            </w:r>
            <w:proofErr w:type="spellStart"/>
            <w:r w:rsidR="00B26727" w:rsidRPr="00F33819">
              <w:rPr>
                <w:sz w:val="16"/>
                <w:szCs w:val="16"/>
                <w:lang w:val="en-US"/>
              </w:rPr>
              <w:t>laki</w:t>
            </w:r>
            <w:proofErr w:type="spellEnd"/>
            <w:r w:rsidR="00B26727" w:rsidRPr="00F33819">
              <w:rPr>
                <w:sz w:val="16"/>
                <w:szCs w:val="16"/>
                <w:lang w:val="en-US"/>
              </w:rPr>
              <w:t xml:space="preserve"> </w:t>
            </w:r>
            <w:proofErr w:type="spellStart"/>
            <w:r w:rsidR="00B26727" w:rsidRPr="00F33819">
              <w:rPr>
                <w:sz w:val="16"/>
                <w:szCs w:val="16"/>
                <w:lang w:val="en-US"/>
              </w:rPr>
              <w:t>laki</w:t>
            </w:r>
            <w:proofErr w:type="spellEnd"/>
            <w:r w:rsidR="006F71E7" w:rsidRPr="00F33819">
              <w:rPr>
                <w:sz w:val="16"/>
                <w:szCs w:val="16"/>
                <w:lang w:val="en-US"/>
              </w:rPr>
              <w:t>,</w:t>
            </w:r>
            <w:r w:rsidR="00B26727" w:rsidRPr="00F33819">
              <w:rPr>
                <w:sz w:val="16"/>
                <w:szCs w:val="16"/>
                <w:lang w:val="en-US"/>
              </w:rPr>
              <w:t xml:space="preserve"> dan senam / yoga </w:t>
            </w:r>
            <w:proofErr w:type="spellStart"/>
            <w:r w:rsidR="00B26727" w:rsidRPr="00F33819">
              <w:rPr>
                <w:sz w:val="16"/>
                <w:szCs w:val="16"/>
                <w:lang w:val="en-US"/>
              </w:rPr>
              <w:t>bagi</w:t>
            </w:r>
            <w:proofErr w:type="spellEnd"/>
            <w:r w:rsidR="00B26727" w:rsidRPr="00F33819">
              <w:rPr>
                <w:sz w:val="16"/>
                <w:szCs w:val="16"/>
                <w:lang w:val="en-US"/>
              </w:rPr>
              <w:t xml:space="preserve"> </w:t>
            </w:r>
            <w:proofErr w:type="spellStart"/>
            <w:r w:rsidR="00B26727" w:rsidRPr="00F33819">
              <w:rPr>
                <w:sz w:val="16"/>
                <w:szCs w:val="16"/>
                <w:lang w:val="en-US"/>
              </w:rPr>
              <w:t>karyawan</w:t>
            </w:r>
            <w:proofErr w:type="spellEnd"/>
            <w:r w:rsidR="00B26727" w:rsidRPr="00F33819">
              <w:rPr>
                <w:sz w:val="16"/>
                <w:szCs w:val="16"/>
                <w:lang w:val="en-US"/>
              </w:rPr>
              <w:t xml:space="preserve"> </w:t>
            </w:r>
            <w:proofErr w:type="spellStart"/>
            <w:r w:rsidR="00B26727" w:rsidRPr="00F33819">
              <w:rPr>
                <w:sz w:val="16"/>
                <w:szCs w:val="16"/>
                <w:lang w:val="en-US"/>
              </w:rPr>
              <w:t>perempuan</w:t>
            </w:r>
            <w:proofErr w:type="spellEnd"/>
            <w:r w:rsidR="00B26727" w:rsidRPr="00F33819">
              <w:rPr>
                <w:sz w:val="16"/>
                <w:szCs w:val="16"/>
                <w:lang w:val="en-US"/>
              </w:rPr>
              <w:t xml:space="preserve">) </w:t>
            </w:r>
            <w:proofErr w:type="spellStart"/>
            <w:r w:rsidR="00B26727" w:rsidRPr="00F33819">
              <w:rPr>
                <w:sz w:val="16"/>
                <w:szCs w:val="16"/>
                <w:lang w:val="en-US"/>
              </w:rPr>
              <w:t>banyak</w:t>
            </w:r>
            <w:proofErr w:type="spellEnd"/>
            <w:r w:rsidR="00B26727" w:rsidRPr="00F33819">
              <w:rPr>
                <w:sz w:val="16"/>
                <w:szCs w:val="16"/>
                <w:lang w:val="en-US"/>
              </w:rPr>
              <w:t xml:space="preserve"> yang </w:t>
            </w:r>
            <w:proofErr w:type="spellStart"/>
            <w:r w:rsidR="00B26727" w:rsidRPr="00F33819">
              <w:rPr>
                <w:sz w:val="16"/>
                <w:szCs w:val="16"/>
                <w:lang w:val="en-US"/>
              </w:rPr>
              <w:t>turut</w:t>
            </w:r>
            <w:proofErr w:type="spellEnd"/>
            <w:r w:rsidR="00B26727" w:rsidRPr="00F33819">
              <w:rPr>
                <w:sz w:val="16"/>
                <w:szCs w:val="16"/>
                <w:lang w:val="en-US"/>
              </w:rPr>
              <w:t xml:space="preserve"> </w:t>
            </w:r>
            <w:proofErr w:type="spellStart"/>
            <w:r w:rsidR="00B26727" w:rsidRPr="00F33819">
              <w:rPr>
                <w:sz w:val="16"/>
                <w:szCs w:val="16"/>
                <w:lang w:val="en-US"/>
              </w:rPr>
              <w:t>serta</w:t>
            </w:r>
            <w:proofErr w:type="spellEnd"/>
            <w:r w:rsidR="00B26727" w:rsidRPr="00F33819">
              <w:rPr>
                <w:sz w:val="16"/>
                <w:szCs w:val="16"/>
                <w:lang w:val="en-US"/>
              </w:rPr>
              <w:t xml:space="preserve"> </w:t>
            </w:r>
            <w:proofErr w:type="spellStart"/>
            <w:r w:rsidR="00B26727" w:rsidRPr="00F33819">
              <w:rPr>
                <w:sz w:val="16"/>
                <w:szCs w:val="16"/>
                <w:lang w:val="en-US"/>
              </w:rPr>
              <w:t>berpartisipasi</w:t>
            </w:r>
            <w:proofErr w:type="spellEnd"/>
            <w:r w:rsidR="00B26727" w:rsidRPr="00F33819">
              <w:rPr>
                <w:sz w:val="16"/>
                <w:szCs w:val="16"/>
                <w:lang w:val="en-US"/>
              </w:rPr>
              <w:t xml:space="preserve">. Juga </w:t>
            </w:r>
            <w:proofErr w:type="spellStart"/>
            <w:r w:rsidR="00B26727" w:rsidRPr="00F33819">
              <w:rPr>
                <w:sz w:val="16"/>
                <w:szCs w:val="16"/>
                <w:lang w:val="en-US"/>
              </w:rPr>
              <w:t>diantara</w:t>
            </w:r>
            <w:proofErr w:type="spellEnd"/>
            <w:r w:rsidR="00B26727" w:rsidRPr="00F33819">
              <w:rPr>
                <w:sz w:val="16"/>
                <w:szCs w:val="16"/>
                <w:lang w:val="en-US"/>
              </w:rPr>
              <w:t xml:space="preserve"> para </w:t>
            </w:r>
            <w:proofErr w:type="spellStart"/>
            <w:r w:rsidR="00B26727" w:rsidRPr="00F33819">
              <w:rPr>
                <w:sz w:val="16"/>
                <w:szCs w:val="16"/>
                <w:lang w:val="en-US"/>
              </w:rPr>
              <w:t>karyawan</w:t>
            </w:r>
            <w:proofErr w:type="spellEnd"/>
            <w:r w:rsidR="00B26727" w:rsidRPr="00F33819">
              <w:rPr>
                <w:sz w:val="16"/>
                <w:szCs w:val="16"/>
                <w:lang w:val="en-US"/>
              </w:rPr>
              <w:t xml:space="preserve"> </w:t>
            </w:r>
            <w:proofErr w:type="spellStart"/>
            <w:r w:rsidR="00B26727" w:rsidRPr="00F33819">
              <w:rPr>
                <w:sz w:val="16"/>
                <w:szCs w:val="16"/>
                <w:lang w:val="en-US"/>
              </w:rPr>
              <w:t>terdapat</w:t>
            </w:r>
            <w:proofErr w:type="spellEnd"/>
            <w:r w:rsidR="00B26727" w:rsidRPr="00F33819">
              <w:rPr>
                <w:sz w:val="16"/>
                <w:szCs w:val="16"/>
                <w:lang w:val="en-US"/>
              </w:rPr>
              <w:t xml:space="preserve"> </w:t>
            </w:r>
            <w:proofErr w:type="spellStart"/>
            <w:r w:rsidR="00B26727" w:rsidRPr="00F33819">
              <w:rPr>
                <w:sz w:val="16"/>
                <w:szCs w:val="16"/>
                <w:lang w:val="en-US"/>
              </w:rPr>
              <w:t>kerja</w:t>
            </w:r>
            <w:proofErr w:type="spellEnd"/>
            <w:r w:rsidR="00B26727" w:rsidRPr="00F33819">
              <w:rPr>
                <w:sz w:val="16"/>
                <w:szCs w:val="16"/>
                <w:lang w:val="en-US"/>
              </w:rPr>
              <w:t xml:space="preserve"> </w:t>
            </w:r>
            <w:proofErr w:type="spellStart"/>
            <w:r w:rsidR="00B26727" w:rsidRPr="00F33819">
              <w:rPr>
                <w:sz w:val="16"/>
                <w:szCs w:val="16"/>
                <w:lang w:val="en-US"/>
              </w:rPr>
              <w:t>sama</w:t>
            </w:r>
            <w:proofErr w:type="spellEnd"/>
            <w:r w:rsidR="00B26727" w:rsidRPr="00F33819">
              <w:rPr>
                <w:sz w:val="16"/>
                <w:szCs w:val="16"/>
                <w:lang w:val="en-US"/>
              </w:rPr>
              <w:t xml:space="preserve">, </w:t>
            </w:r>
            <w:proofErr w:type="spellStart"/>
            <w:r w:rsidR="00B26727" w:rsidRPr="00F33819">
              <w:rPr>
                <w:sz w:val="16"/>
                <w:szCs w:val="16"/>
                <w:lang w:val="en-US"/>
              </w:rPr>
              <w:t>kordinasi</w:t>
            </w:r>
            <w:proofErr w:type="spellEnd"/>
            <w:r w:rsidR="00B26727" w:rsidRPr="00F33819">
              <w:rPr>
                <w:sz w:val="16"/>
                <w:szCs w:val="16"/>
                <w:lang w:val="en-US"/>
              </w:rPr>
              <w:t xml:space="preserve">, dan </w:t>
            </w:r>
            <w:proofErr w:type="spellStart"/>
            <w:r w:rsidR="00B26727" w:rsidRPr="00F33819">
              <w:rPr>
                <w:sz w:val="16"/>
                <w:szCs w:val="16"/>
                <w:lang w:val="en-US"/>
              </w:rPr>
              <w:t>saling</w:t>
            </w:r>
            <w:proofErr w:type="spellEnd"/>
            <w:r w:rsidR="00B26727" w:rsidRPr="00F33819">
              <w:rPr>
                <w:sz w:val="16"/>
                <w:szCs w:val="16"/>
                <w:lang w:val="en-US"/>
              </w:rPr>
              <w:t xml:space="preserve"> </w:t>
            </w:r>
            <w:proofErr w:type="spellStart"/>
            <w:r w:rsidR="00B26727" w:rsidRPr="00F33819">
              <w:rPr>
                <w:sz w:val="16"/>
                <w:szCs w:val="16"/>
                <w:lang w:val="en-US"/>
              </w:rPr>
              <w:t>tolong</w:t>
            </w:r>
            <w:proofErr w:type="spellEnd"/>
            <w:r w:rsidR="00B26727" w:rsidRPr="00F33819">
              <w:rPr>
                <w:sz w:val="16"/>
                <w:szCs w:val="16"/>
                <w:lang w:val="en-US"/>
              </w:rPr>
              <w:t xml:space="preserve"> </w:t>
            </w:r>
            <w:proofErr w:type="spellStart"/>
            <w:r w:rsidR="00B26727" w:rsidRPr="00F33819">
              <w:rPr>
                <w:sz w:val="16"/>
                <w:szCs w:val="16"/>
                <w:lang w:val="en-US"/>
              </w:rPr>
              <w:t>menolong</w:t>
            </w:r>
            <w:proofErr w:type="spellEnd"/>
            <w:r w:rsidR="00B26727" w:rsidRPr="00F33819">
              <w:rPr>
                <w:sz w:val="16"/>
                <w:szCs w:val="16"/>
                <w:lang w:val="en-US"/>
              </w:rPr>
              <w:t xml:space="preserve"> </w:t>
            </w:r>
            <w:proofErr w:type="spellStart"/>
            <w:r w:rsidR="00B26727" w:rsidRPr="00F33819">
              <w:rPr>
                <w:sz w:val="16"/>
                <w:szCs w:val="16"/>
                <w:lang w:val="en-US"/>
              </w:rPr>
              <w:t>dalam</w:t>
            </w:r>
            <w:proofErr w:type="spellEnd"/>
            <w:r w:rsidR="00B26727" w:rsidRPr="00F33819">
              <w:rPr>
                <w:sz w:val="16"/>
                <w:szCs w:val="16"/>
                <w:lang w:val="en-US"/>
              </w:rPr>
              <w:t xml:space="preserve"> </w:t>
            </w:r>
            <w:proofErr w:type="spellStart"/>
            <w:r w:rsidR="00B26727" w:rsidRPr="00F33819">
              <w:rPr>
                <w:sz w:val="16"/>
                <w:szCs w:val="16"/>
                <w:lang w:val="en-US"/>
              </w:rPr>
              <w:t>kerja</w:t>
            </w:r>
            <w:proofErr w:type="spellEnd"/>
            <w:r w:rsidR="00B26727" w:rsidRPr="00F33819">
              <w:rPr>
                <w:sz w:val="16"/>
                <w:szCs w:val="16"/>
                <w:lang w:val="en-US"/>
              </w:rPr>
              <w:t xml:space="preserve"> </w:t>
            </w:r>
            <w:proofErr w:type="spellStart"/>
            <w:r w:rsidR="00B26727" w:rsidRPr="00F33819">
              <w:rPr>
                <w:sz w:val="16"/>
                <w:szCs w:val="16"/>
                <w:lang w:val="en-US"/>
              </w:rPr>
              <w:t>mereka</w:t>
            </w:r>
            <w:proofErr w:type="spellEnd"/>
            <w:r w:rsidR="00B26727" w:rsidRPr="00F33819">
              <w:rPr>
                <w:sz w:val="16"/>
                <w:szCs w:val="16"/>
                <w:lang w:val="en-US"/>
              </w:rPr>
              <w:t xml:space="preserve">, </w:t>
            </w:r>
            <w:proofErr w:type="spellStart"/>
            <w:r w:rsidR="00B26727" w:rsidRPr="00F33819">
              <w:rPr>
                <w:sz w:val="16"/>
                <w:szCs w:val="16"/>
                <w:lang w:val="en-US"/>
              </w:rPr>
              <w:t>tentunya</w:t>
            </w:r>
            <w:proofErr w:type="spellEnd"/>
            <w:r w:rsidR="00B26727" w:rsidRPr="00F33819">
              <w:rPr>
                <w:sz w:val="16"/>
                <w:szCs w:val="16"/>
                <w:lang w:val="en-US"/>
              </w:rPr>
              <w:t xml:space="preserve"> </w:t>
            </w:r>
            <w:proofErr w:type="spellStart"/>
            <w:r w:rsidR="00B26727" w:rsidRPr="00F33819">
              <w:rPr>
                <w:sz w:val="16"/>
                <w:szCs w:val="16"/>
                <w:lang w:val="en-US"/>
              </w:rPr>
              <w:t>dalam</w:t>
            </w:r>
            <w:proofErr w:type="spellEnd"/>
            <w:r w:rsidR="00B26727" w:rsidRPr="00F33819">
              <w:rPr>
                <w:sz w:val="16"/>
                <w:szCs w:val="16"/>
                <w:lang w:val="en-US"/>
              </w:rPr>
              <w:t xml:space="preserve"> </w:t>
            </w:r>
            <w:proofErr w:type="spellStart"/>
            <w:r w:rsidR="00B26727" w:rsidRPr="00F33819">
              <w:rPr>
                <w:sz w:val="16"/>
                <w:szCs w:val="16"/>
                <w:lang w:val="en-US"/>
              </w:rPr>
              <w:t>cakupan</w:t>
            </w:r>
            <w:proofErr w:type="spellEnd"/>
            <w:r w:rsidR="00B26727" w:rsidRPr="00F33819">
              <w:rPr>
                <w:sz w:val="16"/>
                <w:szCs w:val="16"/>
                <w:lang w:val="en-US"/>
              </w:rPr>
              <w:t xml:space="preserve"> masing </w:t>
            </w:r>
            <w:proofErr w:type="spellStart"/>
            <w:r w:rsidR="00B26727" w:rsidRPr="00F33819">
              <w:rPr>
                <w:sz w:val="16"/>
                <w:szCs w:val="16"/>
                <w:lang w:val="en-US"/>
              </w:rPr>
              <w:t>masing</w:t>
            </w:r>
            <w:proofErr w:type="spellEnd"/>
            <w:r w:rsidR="00B26727" w:rsidRPr="00F33819">
              <w:rPr>
                <w:sz w:val="16"/>
                <w:szCs w:val="16"/>
                <w:lang w:val="en-US"/>
              </w:rPr>
              <w:t xml:space="preserve"> </w:t>
            </w:r>
            <w:proofErr w:type="spellStart"/>
            <w:r w:rsidR="00B26727" w:rsidRPr="00F33819">
              <w:rPr>
                <w:sz w:val="16"/>
                <w:szCs w:val="16"/>
                <w:lang w:val="en-US"/>
              </w:rPr>
              <w:t>kantor</w:t>
            </w:r>
            <w:proofErr w:type="spellEnd"/>
            <w:r w:rsidR="00B26727" w:rsidRPr="00F33819">
              <w:rPr>
                <w:sz w:val="16"/>
                <w:szCs w:val="16"/>
                <w:lang w:val="en-US"/>
              </w:rPr>
              <w:t xml:space="preserve"> </w:t>
            </w:r>
            <w:proofErr w:type="spellStart"/>
            <w:r w:rsidR="00B26727" w:rsidRPr="00F33819">
              <w:rPr>
                <w:sz w:val="16"/>
                <w:szCs w:val="16"/>
                <w:lang w:val="en-US"/>
              </w:rPr>
              <w:t>mereka</w:t>
            </w:r>
            <w:proofErr w:type="spellEnd"/>
            <w:r w:rsidR="00B26727" w:rsidRPr="00F33819">
              <w:rPr>
                <w:sz w:val="16"/>
                <w:szCs w:val="16"/>
                <w:lang w:val="en-US"/>
              </w:rPr>
              <w:t xml:space="preserve">, </w:t>
            </w:r>
            <w:proofErr w:type="spellStart"/>
            <w:r w:rsidR="00B26727" w:rsidRPr="00F33819">
              <w:rPr>
                <w:sz w:val="16"/>
                <w:szCs w:val="16"/>
                <w:lang w:val="en-US"/>
              </w:rPr>
              <w:t>seperti</w:t>
            </w:r>
            <w:proofErr w:type="spellEnd"/>
            <w:r w:rsidR="00B26727" w:rsidRPr="00F33819">
              <w:rPr>
                <w:sz w:val="16"/>
                <w:szCs w:val="16"/>
                <w:lang w:val="en-US"/>
              </w:rPr>
              <w:t xml:space="preserve"> </w:t>
            </w:r>
            <w:proofErr w:type="spellStart"/>
            <w:r w:rsidR="00B26727" w:rsidRPr="00F33819">
              <w:rPr>
                <w:sz w:val="16"/>
                <w:szCs w:val="16"/>
                <w:lang w:val="en-US"/>
              </w:rPr>
              <w:t>misalnya</w:t>
            </w:r>
            <w:proofErr w:type="spellEnd"/>
            <w:r w:rsidR="00B26727" w:rsidRPr="00F33819">
              <w:rPr>
                <w:sz w:val="16"/>
                <w:szCs w:val="16"/>
                <w:lang w:val="en-US"/>
              </w:rPr>
              <w:t xml:space="preserve"> </w:t>
            </w:r>
            <w:proofErr w:type="spellStart"/>
            <w:r w:rsidR="00B26727" w:rsidRPr="00F33819">
              <w:rPr>
                <w:sz w:val="16"/>
                <w:szCs w:val="16"/>
                <w:lang w:val="en-US"/>
              </w:rPr>
              <w:t>sesama</w:t>
            </w:r>
            <w:proofErr w:type="spellEnd"/>
            <w:r w:rsidR="00B26727" w:rsidRPr="00F33819">
              <w:rPr>
                <w:sz w:val="16"/>
                <w:szCs w:val="16"/>
                <w:lang w:val="en-US"/>
              </w:rPr>
              <w:t xml:space="preserve"> </w:t>
            </w:r>
            <w:proofErr w:type="spellStart"/>
            <w:r w:rsidR="00B26727" w:rsidRPr="00F33819">
              <w:rPr>
                <w:sz w:val="16"/>
                <w:szCs w:val="16"/>
                <w:lang w:val="en-US"/>
              </w:rPr>
              <w:t>kantor</w:t>
            </w:r>
            <w:proofErr w:type="spellEnd"/>
            <w:r w:rsidR="00B26727" w:rsidRPr="00F33819">
              <w:rPr>
                <w:sz w:val="16"/>
                <w:szCs w:val="16"/>
                <w:lang w:val="en-US"/>
              </w:rPr>
              <w:t xml:space="preserve"> </w:t>
            </w:r>
            <w:proofErr w:type="spellStart"/>
            <w:r w:rsidR="00B26727" w:rsidRPr="00F33819">
              <w:rPr>
                <w:sz w:val="16"/>
                <w:szCs w:val="16"/>
                <w:lang w:val="en-US"/>
              </w:rPr>
              <w:t>cabang</w:t>
            </w:r>
            <w:proofErr w:type="spellEnd"/>
          </w:p>
        </w:tc>
        <w:tc>
          <w:tcPr>
            <w:tcW w:w="3821" w:type="dxa"/>
          </w:tcPr>
          <w:p w14:paraId="39F1D9A9" w14:textId="712EDE2B" w:rsidR="00B26727" w:rsidRPr="004F7735" w:rsidRDefault="00B26727" w:rsidP="00B26727">
            <w:pPr>
              <w:pStyle w:val="NormalWeb"/>
              <w:spacing w:before="0" w:beforeAutospacing="0" w:after="0" w:afterAutospacing="0" w:line="23" w:lineRule="atLeast"/>
              <w:jc w:val="both"/>
              <w:rPr>
                <w:color w:val="000000" w:themeColor="text1"/>
                <w:sz w:val="18"/>
                <w:szCs w:val="18"/>
              </w:rPr>
            </w:pPr>
            <w:r w:rsidRPr="00602591">
              <w:rPr>
                <w:sz w:val="18"/>
                <w:szCs w:val="18"/>
              </w:rPr>
              <w:t xml:space="preserve">Kohesivitas ditunjukkan dengan sikap-sikap seperti kesetiaan kepada kelompok, perasaan tanggung jawab atas usaha-usaha kelompok, pembelaan terhadap serangan dari luar, keramahan dan keserasian. </w:t>
            </w:r>
            <w:r w:rsidR="00CA3710" w:rsidRPr="004F7735">
              <w:rPr>
                <w:color w:val="000000" w:themeColor="text1"/>
                <w:sz w:val="18"/>
                <w:szCs w:val="18"/>
                <w:lang w:val="en-US"/>
              </w:rPr>
              <w:fldChar w:fldCharType="begin" w:fldLock="1"/>
            </w:r>
            <w:r w:rsidR="00830FBE">
              <w:rPr>
                <w:color w:val="000000" w:themeColor="text1"/>
                <w:sz w:val="18"/>
                <w:szCs w:val="18"/>
                <w:lang w:val="en-US"/>
              </w:rPr>
              <w:instrText>ADDIN CSL_CITATION {"citationItems":[{"id":"ITEM-1","itemData":{"author":[{"dropping-particle":"","family":"Msulihah","given":"Eneng","non-dropping-particle":"","parse-names":false,"suffix":""}],"id":"ITEM-1","issue":"02","issued":{"date-parts":[["2016"]]},"page":"58-68","title":"PENGELOLAAN , KOHESIVITAS DAN KEBERHASILAN TEAM WORK","type":"article-journal","volume":"2"},"uris":["http://www.mendeley.com/documents/?uuid=7a000a43-b594-4012-a2c7-be07d030ad90"]}],"mendeley":{"formattedCitation":"(Msulihah 2016)","manualFormatting":"Msulihah (2016)","plainTextFormattedCitation":"(Msulihah 2016)","previouslyFormattedCitation":"(Msulihah 2016)"},"properties":{"noteIndex":0},"schema":"https://github.com/citation-style-language/schema/raw/master/csl-citation.json"}</w:instrText>
            </w:r>
            <w:r w:rsidR="00CA3710" w:rsidRPr="004F7735">
              <w:rPr>
                <w:color w:val="000000" w:themeColor="text1"/>
                <w:sz w:val="18"/>
                <w:szCs w:val="18"/>
                <w:lang w:val="en-US"/>
              </w:rPr>
              <w:fldChar w:fldCharType="separate"/>
            </w:r>
            <w:r w:rsidR="006574B9" w:rsidRPr="004F7735">
              <w:rPr>
                <w:noProof/>
                <w:color w:val="000000" w:themeColor="text1"/>
                <w:sz w:val="18"/>
                <w:szCs w:val="18"/>
                <w:lang w:val="en-US"/>
              </w:rPr>
              <w:t xml:space="preserve">Msulihah </w:t>
            </w:r>
            <w:r w:rsidR="004F7735" w:rsidRPr="004F7735">
              <w:rPr>
                <w:noProof/>
                <w:color w:val="000000" w:themeColor="text1"/>
                <w:sz w:val="18"/>
                <w:szCs w:val="18"/>
                <w:lang w:val="en-US"/>
              </w:rPr>
              <w:t>(</w:t>
            </w:r>
            <w:r w:rsidR="006574B9" w:rsidRPr="004F7735">
              <w:rPr>
                <w:noProof/>
                <w:color w:val="000000" w:themeColor="text1"/>
                <w:sz w:val="18"/>
                <w:szCs w:val="18"/>
                <w:lang w:val="en-US"/>
              </w:rPr>
              <w:t>2016)</w:t>
            </w:r>
            <w:r w:rsidR="00CA3710" w:rsidRPr="004F7735">
              <w:rPr>
                <w:color w:val="000000" w:themeColor="text1"/>
                <w:sz w:val="18"/>
                <w:szCs w:val="18"/>
                <w:lang w:val="en-US"/>
              </w:rPr>
              <w:fldChar w:fldCharType="end"/>
            </w:r>
            <w:r w:rsidRPr="004F7735">
              <w:rPr>
                <w:color w:val="000000" w:themeColor="text1"/>
                <w:sz w:val="18"/>
                <w:szCs w:val="18"/>
                <w:lang w:val="en-US"/>
              </w:rPr>
              <w:t xml:space="preserve">, </w:t>
            </w:r>
            <w:r w:rsidR="00CA3710" w:rsidRPr="004F7735">
              <w:rPr>
                <w:color w:val="000000" w:themeColor="text1"/>
                <w:sz w:val="18"/>
                <w:szCs w:val="18"/>
                <w:lang w:val="en-US"/>
              </w:rPr>
              <w:fldChar w:fldCharType="begin" w:fldLock="1"/>
            </w:r>
            <w:r w:rsidR="00830FBE">
              <w:rPr>
                <w:color w:val="000000" w:themeColor="text1"/>
                <w:sz w:val="18"/>
                <w:szCs w:val="18"/>
                <w:lang w:val="en-US"/>
              </w:rPr>
              <w:instrText>ADDIN CSL_CITATION {"citationItems":[{"id":"ITEM-1","itemData":{"author":[{"dropping-particle":"","family":"Nalar","given":"Moh. Iqbal Sawung","non-dropping-particle":"","parse-names":false,"suffix":""}],"id":"ITEM-1","issue":"1","issued":{"date-parts":[["2018"]]},"page":"86-99","title":"PENGARUH IDENTIFIKASI ORGANISASI DAN KOHESI TERHADAP KOMITMEN AFEKTIF GURU","type":"article-journal","volume":"22"},"uris":["http://www.mendeley.com/documents/?uuid=9c94326a-4873-419a-ac64-888477c0caac"]}],"mendeley":{"formattedCitation":"(Nalar 2018)","manualFormatting":"Nalar (2018)","plainTextFormattedCitation":"(Nalar 2018)","previouslyFormattedCitation":"(Nalar 2018)"},"properties":{"noteIndex":0},"schema":"https://github.com/citation-style-language/schema/raw/master/csl-citation.json"}</w:instrText>
            </w:r>
            <w:r w:rsidR="00CA3710" w:rsidRPr="004F7735">
              <w:rPr>
                <w:color w:val="000000" w:themeColor="text1"/>
                <w:sz w:val="18"/>
                <w:szCs w:val="18"/>
                <w:lang w:val="en-US"/>
              </w:rPr>
              <w:fldChar w:fldCharType="separate"/>
            </w:r>
            <w:r w:rsidR="006574B9" w:rsidRPr="004F7735">
              <w:rPr>
                <w:noProof/>
                <w:color w:val="000000" w:themeColor="text1"/>
                <w:sz w:val="18"/>
                <w:szCs w:val="18"/>
                <w:lang w:val="en-US"/>
              </w:rPr>
              <w:t xml:space="preserve">Nalar </w:t>
            </w:r>
            <w:r w:rsidR="004F7735" w:rsidRPr="004F7735">
              <w:rPr>
                <w:noProof/>
                <w:color w:val="000000" w:themeColor="text1"/>
                <w:sz w:val="18"/>
                <w:szCs w:val="18"/>
                <w:lang w:val="en-US"/>
              </w:rPr>
              <w:t>(</w:t>
            </w:r>
            <w:r w:rsidR="006574B9" w:rsidRPr="004F7735">
              <w:rPr>
                <w:noProof/>
                <w:color w:val="000000" w:themeColor="text1"/>
                <w:sz w:val="18"/>
                <w:szCs w:val="18"/>
                <w:lang w:val="en-US"/>
              </w:rPr>
              <w:t>2018)</w:t>
            </w:r>
            <w:r w:rsidR="00CA3710" w:rsidRPr="004F7735">
              <w:rPr>
                <w:color w:val="000000" w:themeColor="text1"/>
                <w:sz w:val="18"/>
                <w:szCs w:val="18"/>
                <w:lang w:val="en-US"/>
              </w:rPr>
              <w:fldChar w:fldCharType="end"/>
            </w:r>
            <w:r w:rsidRPr="004F7735">
              <w:rPr>
                <w:color w:val="000000" w:themeColor="text1"/>
                <w:sz w:val="18"/>
                <w:szCs w:val="18"/>
                <w:lang w:val="en-US"/>
              </w:rPr>
              <w:t xml:space="preserve">, </w:t>
            </w:r>
            <w:r w:rsidR="00825E32" w:rsidRPr="004F7735">
              <w:rPr>
                <w:color w:val="000000" w:themeColor="text1"/>
                <w:sz w:val="18"/>
                <w:szCs w:val="18"/>
                <w:lang w:val="en-US"/>
              </w:rPr>
              <w:fldChar w:fldCharType="begin" w:fldLock="1"/>
            </w:r>
            <w:r w:rsidR="00830FBE">
              <w:rPr>
                <w:color w:val="000000" w:themeColor="text1"/>
                <w:sz w:val="18"/>
                <w:szCs w:val="18"/>
                <w:lang w:val="en-US"/>
              </w:rPr>
              <w:instrText>ADDIN CSL_CITATION {"citationItems":[{"id":"ITEM-1","itemData":{"author":[{"dropping-particle":"","family":"Hidayat","given":"Dede Indra Taufik","non-dropping-particle":"","parse-names":false,"suffix":""},{"dropping-particle":"","family":"Iskandar","given":"Yusup","non-dropping-particle":"","parse-names":false,"suffix":""},{"dropping-particle":"","family":"Faruk","given":"Mujaddid","non-dropping-particle":"","parse-names":false,"suffix":""}],"id":"ITEM-1","issued":{"date-parts":[["2019"]]},"page":"193-205","title":"PENGARUH KETERLIBATAN KERJA DAN KOHESIVITAS DALAM KELOMPOK KERJA TERHADAP KINERJA KARYAWAN (Suatu Studi pada Lembaga Pemasyarakatan Kelas II-B Ciamis)","type":"article-journal","volume":"1"},"uris":["http://www.mendeley.com/documents/?uuid=dd358646-616d-485c-8929-aa3df9c2a5f6"]}],"mendeley":{"formattedCitation":"(Hidayat, Iskandar, and Faruk 2019)","manualFormatting":"Hidayat, ete. al., (2019)","plainTextFormattedCitation":"(Hidayat, Iskandar, and Faruk 2019)","previouslyFormattedCitation":"(Hidayat, Iskandar, and Faruk 2019)"},"properties":{"noteIndex":0},"schema":"https://github.com/citation-style-language/schema/raw/master/csl-citation.json"}</w:instrText>
            </w:r>
            <w:r w:rsidR="00825E32" w:rsidRPr="004F7735">
              <w:rPr>
                <w:color w:val="000000" w:themeColor="text1"/>
                <w:sz w:val="18"/>
                <w:szCs w:val="18"/>
                <w:lang w:val="en-US"/>
              </w:rPr>
              <w:fldChar w:fldCharType="separate"/>
            </w:r>
            <w:r w:rsidR="00825E32" w:rsidRPr="004F7735">
              <w:rPr>
                <w:noProof/>
                <w:color w:val="000000" w:themeColor="text1"/>
                <w:sz w:val="18"/>
                <w:szCs w:val="18"/>
                <w:lang w:val="en-US"/>
              </w:rPr>
              <w:t xml:space="preserve">Hidayat, </w:t>
            </w:r>
            <w:r w:rsidR="00830FBE">
              <w:rPr>
                <w:noProof/>
                <w:color w:val="000000" w:themeColor="text1"/>
                <w:sz w:val="18"/>
                <w:szCs w:val="18"/>
                <w:lang w:val="en-US"/>
              </w:rPr>
              <w:t>ete. al., (</w:t>
            </w:r>
            <w:r w:rsidR="00825E32" w:rsidRPr="004F7735">
              <w:rPr>
                <w:noProof/>
                <w:color w:val="000000" w:themeColor="text1"/>
                <w:sz w:val="18"/>
                <w:szCs w:val="18"/>
                <w:lang w:val="en-US"/>
              </w:rPr>
              <w:t>2019)</w:t>
            </w:r>
            <w:r w:rsidR="00825E32" w:rsidRPr="004F7735">
              <w:rPr>
                <w:color w:val="000000" w:themeColor="text1"/>
                <w:sz w:val="18"/>
                <w:szCs w:val="18"/>
                <w:lang w:val="en-US"/>
              </w:rPr>
              <w:fldChar w:fldCharType="end"/>
            </w:r>
            <w:r w:rsidR="00825E32" w:rsidRPr="004F7735">
              <w:rPr>
                <w:color w:val="000000" w:themeColor="text1"/>
                <w:sz w:val="18"/>
                <w:szCs w:val="18"/>
                <w:lang w:val="en-US"/>
              </w:rPr>
              <w:t>,</w:t>
            </w:r>
          </w:p>
          <w:p w14:paraId="4074F3D3" w14:textId="6C980225" w:rsidR="00555B99" w:rsidRPr="00602591" w:rsidRDefault="00555B99" w:rsidP="00701910">
            <w:pPr>
              <w:pStyle w:val="NormalWeb"/>
              <w:spacing w:before="0" w:beforeAutospacing="0" w:after="0" w:afterAutospacing="0" w:line="23" w:lineRule="atLeast"/>
              <w:jc w:val="both"/>
              <w:rPr>
                <w:sz w:val="18"/>
                <w:szCs w:val="18"/>
                <w:lang w:val="en-US"/>
              </w:rPr>
            </w:pPr>
          </w:p>
        </w:tc>
      </w:tr>
      <w:tr w:rsidR="00226A3C" w:rsidRPr="00602591" w14:paraId="46266A30" w14:textId="77777777" w:rsidTr="00A448A0">
        <w:tc>
          <w:tcPr>
            <w:tcW w:w="7927" w:type="dxa"/>
            <w:gridSpan w:val="2"/>
          </w:tcPr>
          <w:p w14:paraId="439BAC1B" w14:textId="58E699AE" w:rsidR="00226A3C" w:rsidRPr="00602591" w:rsidRDefault="00226A3C" w:rsidP="00226A3C">
            <w:pPr>
              <w:pStyle w:val="NormalWeb"/>
              <w:spacing w:before="0" w:beforeAutospacing="0" w:after="0" w:afterAutospacing="0" w:line="23" w:lineRule="atLeast"/>
              <w:jc w:val="center"/>
              <w:rPr>
                <w:b/>
                <w:bCs/>
                <w:color w:val="FF0000"/>
                <w:sz w:val="18"/>
                <w:szCs w:val="18"/>
              </w:rPr>
            </w:pPr>
            <w:proofErr w:type="spellStart"/>
            <w:r w:rsidRPr="00602591">
              <w:rPr>
                <w:b/>
                <w:bCs/>
                <w:sz w:val="18"/>
                <w:szCs w:val="18"/>
                <w:lang w:val="en-US"/>
              </w:rPr>
              <w:t>Profesional</w:t>
            </w:r>
            <w:proofErr w:type="spellEnd"/>
            <w:r w:rsidRPr="00602591">
              <w:rPr>
                <w:b/>
                <w:bCs/>
                <w:sz w:val="18"/>
                <w:szCs w:val="18"/>
                <w:lang w:val="en-US"/>
              </w:rPr>
              <w:t xml:space="preserve"> </w:t>
            </w:r>
            <w:proofErr w:type="spellStart"/>
            <w:r w:rsidRPr="00602591">
              <w:rPr>
                <w:b/>
                <w:bCs/>
                <w:sz w:val="18"/>
                <w:szCs w:val="18"/>
                <w:lang w:val="en-US"/>
              </w:rPr>
              <w:t>kerja</w:t>
            </w:r>
            <w:proofErr w:type="spellEnd"/>
            <w:r w:rsidRPr="00602591">
              <w:rPr>
                <w:b/>
                <w:bCs/>
                <w:sz w:val="18"/>
                <w:szCs w:val="18"/>
                <w:lang w:val="en-US"/>
              </w:rPr>
              <w:t xml:space="preserve">, </w:t>
            </w:r>
            <w:proofErr w:type="spellStart"/>
            <w:r w:rsidRPr="00602591">
              <w:rPr>
                <w:b/>
                <w:bCs/>
                <w:sz w:val="18"/>
                <w:szCs w:val="18"/>
                <w:lang w:val="en-US"/>
              </w:rPr>
              <w:t>etika</w:t>
            </w:r>
            <w:proofErr w:type="spellEnd"/>
            <w:r w:rsidRPr="00602591">
              <w:rPr>
                <w:b/>
                <w:bCs/>
                <w:sz w:val="18"/>
                <w:szCs w:val="18"/>
                <w:lang w:val="en-US"/>
              </w:rPr>
              <w:t xml:space="preserve"> </w:t>
            </w:r>
            <w:proofErr w:type="spellStart"/>
            <w:r w:rsidRPr="00602591">
              <w:rPr>
                <w:b/>
                <w:bCs/>
                <w:sz w:val="18"/>
                <w:szCs w:val="18"/>
                <w:lang w:val="en-US"/>
              </w:rPr>
              <w:t>kerja</w:t>
            </w:r>
            <w:proofErr w:type="spellEnd"/>
            <w:r w:rsidRPr="00602591">
              <w:rPr>
                <w:b/>
                <w:bCs/>
                <w:sz w:val="18"/>
                <w:szCs w:val="18"/>
                <w:lang w:val="en-US"/>
              </w:rPr>
              <w:t xml:space="preserve">, </w:t>
            </w:r>
            <w:proofErr w:type="spellStart"/>
            <w:r w:rsidRPr="00602591">
              <w:rPr>
                <w:b/>
                <w:bCs/>
                <w:sz w:val="18"/>
                <w:szCs w:val="18"/>
                <w:lang w:val="en-US"/>
              </w:rPr>
              <w:t>budaya</w:t>
            </w:r>
            <w:proofErr w:type="spellEnd"/>
            <w:r w:rsidRPr="00602591">
              <w:rPr>
                <w:b/>
                <w:bCs/>
                <w:sz w:val="18"/>
                <w:szCs w:val="18"/>
                <w:lang w:val="en-US"/>
              </w:rPr>
              <w:t xml:space="preserve"> </w:t>
            </w:r>
            <w:proofErr w:type="spellStart"/>
            <w:r w:rsidRPr="00602591">
              <w:rPr>
                <w:b/>
                <w:bCs/>
                <w:sz w:val="18"/>
                <w:szCs w:val="18"/>
                <w:lang w:val="en-US"/>
              </w:rPr>
              <w:t>kerja</w:t>
            </w:r>
            <w:proofErr w:type="spellEnd"/>
          </w:p>
        </w:tc>
      </w:tr>
      <w:tr w:rsidR="0070050A" w:rsidRPr="00602591" w14:paraId="1A484E15" w14:textId="77777777" w:rsidTr="0070050A">
        <w:tc>
          <w:tcPr>
            <w:tcW w:w="4106" w:type="dxa"/>
          </w:tcPr>
          <w:p w14:paraId="0B999680" w14:textId="40EED6D5" w:rsidR="0070050A" w:rsidRPr="00602591" w:rsidRDefault="0070050A" w:rsidP="00701910">
            <w:pPr>
              <w:pStyle w:val="NormalWeb"/>
              <w:spacing w:before="0" w:beforeAutospacing="0" w:after="0" w:afterAutospacing="0" w:line="23" w:lineRule="atLeast"/>
              <w:jc w:val="both"/>
              <w:rPr>
                <w:sz w:val="18"/>
                <w:szCs w:val="18"/>
                <w:lang w:val="en-US"/>
              </w:rPr>
            </w:pPr>
            <w:r w:rsidRPr="00602591">
              <w:rPr>
                <w:sz w:val="18"/>
                <w:szCs w:val="18"/>
              </w:rPr>
              <w:t xml:space="preserve">Berkait dengan profesionalitas </w:t>
            </w:r>
            <w:proofErr w:type="spellStart"/>
            <w:r w:rsidRPr="00602591">
              <w:rPr>
                <w:sz w:val="18"/>
                <w:szCs w:val="18"/>
                <w:lang w:val="en-US"/>
              </w:rPr>
              <w:t>kerja</w:t>
            </w:r>
            <w:proofErr w:type="spellEnd"/>
            <w:r w:rsidRPr="00602591">
              <w:rPr>
                <w:sz w:val="18"/>
                <w:szCs w:val="18"/>
                <w:lang w:val="en-US"/>
              </w:rPr>
              <w:t xml:space="preserve"> </w:t>
            </w:r>
            <w:proofErr w:type="spellStart"/>
            <w:r w:rsidRPr="00602591">
              <w:rPr>
                <w:sz w:val="18"/>
                <w:szCs w:val="18"/>
                <w:lang w:val="en-US"/>
              </w:rPr>
              <w:t>dikemukakan</w:t>
            </w:r>
            <w:proofErr w:type="spellEnd"/>
            <w:r w:rsidRPr="00602591">
              <w:rPr>
                <w:sz w:val="18"/>
                <w:szCs w:val="18"/>
                <w:lang w:val="en-US"/>
              </w:rPr>
              <w:t xml:space="preserve"> </w:t>
            </w:r>
            <w:proofErr w:type="spellStart"/>
            <w:r w:rsidRPr="00602591">
              <w:rPr>
                <w:sz w:val="18"/>
                <w:szCs w:val="18"/>
                <w:lang w:val="en-US"/>
              </w:rPr>
              <w:t>bahwa</w:t>
            </w:r>
            <w:proofErr w:type="spellEnd"/>
            <w:r w:rsidRPr="00602591">
              <w:rPr>
                <w:sz w:val="18"/>
                <w:szCs w:val="18"/>
                <w:lang w:val="en-US"/>
              </w:rPr>
              <w:t xml:space="preserve"> para </w:t>
            </w:r>
            <w:proofErr w:type="spellStart"/>
            <w:r w:rsidRPr="00602591">
              <w:rPr>
                <w:sz w:val="18"/>
                <w:szCs w:val="18"/>
                <w:lang w:val="en-US"/>
              </w:rPr>
              <w:t>karyawan</w:t>
            </w:r>
            <w:proofErr w:type="spellEnd"/>
            <w:r w:rsidRPr="00602591">
              <w:rPr>
                <w:sz w:val="18"/>
                <w:szCs w:val="18"/>
                <w:lang w:val="en-US"/>
              </w:rPr>
              <w:t xml:space="preserve"> </w:t>
            </w:r>
            <w:proofErr w:type="spellStart"/>
            <w:r w:rsidRPr="00602591">
              <w:rPr>
                <w:sz w:val="18"/>
                <w:szCs w:val="18"/>
                <w:lang w:val="en-US"/>
              </w:rPr>
              <w:t>sudah</w:t>
            </w:r>
            <w:proofErr w:type="spellEnd"/>
            <w:r w:rsidRPr="00602591">
              <w:rPr>
                <w:sz w:val="18"/>
                <w:szCs w:val="18"/>
                <w:lang w:val="en-US"/>
              </w:rPr>
              <w:t xml:space="preserve"> </w:t>
            </w:r>
            <w:proofErr w:type="spellStart"/>
            <w:r w:rsidRPr="00602591">
              <w:rPr>
                <w:sz w:val="18"/>
                <w:szCs w:val="18"/>
                <w:lang w:val="en-US"/>
              </w:rPr>
              <w:t>semakin</w:t>
            </w:r>
            <w:proofErr w:type="spellEnd"/>
            <w:r w:rsidRPr="00602591">
              <w:rPr>
                <w:sz w:val="18"/>
                <w:szCs w:val="18"/>
                <w:lang w:val="en-US"/>
              </w:rPr>
              <w:t xml:space="preserve"> </w:t>
            </w:r>
            <w:proofErr w:type="spellStart"/>
            <w:r w:rsidRPr="00602591">
              <w:rPr>
                <w:sz w:val="18"/>
                <w:szCs w:val="18"/>
                <w:lang w:val="en-US"/>
              </w:rPr>
              <w:t>sistematis</w:t>
            </w:r>
            <w:proofErr w:type="spellEnd"/>
            <w:r w:rsidRPr="00602591">
              <w:rPr>
                <w:sz w:val="18"/>
                <w:szCs w:val="18"/>
                <w:lang w:val="en-US"/>
              </w:rPr>
              <w:t xml:space="preserve"> </w:t>
            </w:r>
            <w:proofErr w:type="spellStart"/>
            <w:r w:rsidRPr="00602591">
              <w:rPr>
                <w:sz w:val="18"/>
                <w:szCs w:val="18"/>
                <w:lang w:val="en-US"/>
              </w:rPr>
              <w:t>dalam</w:t>
            </w:r>
            <w:proofErr w:type="spellEnd"/>
            <w:r w:rsidRPr="00602591">
              <w:rPr>
                <w:sz w:val="18"/>
                <w:szCs w:val="18"/>
                <w:lang w:val="en-US"/>
              </w:rPr>
              <w:t xml:space="preserve"> </w:t>
            </w:r>
            <w:proofErr w:type="spellStart"/>
            <w:r w:rsidRPr="00602591">
              <w:rPr>
                <w:sz w:val="18"/>
                <w:szCs w:val="18"/>
                <w:lang w:val="en-US"/>
              </w:rPr>
              <w:t>bekerja</w:t>
            </w:r>
            <w:proofErr w:type="spellEnd"/>
            <w:r w:rsidRPr="00602591">
              <w:rPr>
                <w:sz w:val="18"/>
                <w:szCs w:val="18"/>
                <w:lang w:val="en-US"/>
              </w:rPr>
              <w:t xml:space="preserve">, </w:t>
            </w:r>
            <w:proofErr w:type="spellStart"/>
            <w:r w:rsidRPr="00602591">
              <w:rPr>
                <w:sz w:val="18"/>
                <w:szCs w:val="18"/>
                <w:lang w:val="en-US"/>
              </w:rPr>
              <w:t>mereka</w:t>
            </w:r>
            <w:proofErr w:type="spellEnd"/>
            <w:r w:rsidRPr="00602591">
              <w:rPr>
                <w:sz w:val="18"/>
                <w:szCs w:val="18"/>
                <w:lang w:val="en-US"/>
              </w:rPr>
              <w:t xml:space="preserve"> </w:t>
            </w:r>
            <w:proofErr w:type="spellStart"/>
            <w:r w:rsidRPr="00602591">
              <w:rPr>
                <w:sz w:val="18"/>
                <w:szCs w:val="18"/>
                <w:lang w:val="en-US"/>
              </w:rPr>
              <w:t>melakukan</w:t>
            </w:r>
            <w:proofErr w:type="spellEnd"/>
            <w:r w:rsidRPr="00602591">
              <w:rPr>
                <w:sz w:val="18"/>
                <w:szCs w:val="18"/>
                <w:lang w:val="en-US"/>
              </w:rPr>
              <w:t xml:space="preserve"> </w:t>
            </w:r>
            <w:proofErr w:type="spellStart"/>
            <w:r w:rsidRPr="00602591">
              <w:rPr>
                <w:sz w:val="18"/>
                <w:szCs w:val="18"/>
                <w:lang w:val="en-US"/>
              </w:rPr>
              <w:t>perencanaan</w:t>
            </w:r>
            <w:proofErr w:type="spellEnd"/>
            <w:r w:rsidRPr="00602591">
              <w:rPr>
                <w:sz w:val="18"/>
                <w:szCs w:val="18"/>
                <w:lang w:val="en-US"/>
              </w:rPr>
              <w:t xml:space="preserve">, </w:t>
            </w:r>
            <w:proofErr w:type="spellStart"/>
            <w:r w:rsidRPr="00602591">
              <w:rPr>
                <w:sz w:val="18"/>
                <w:szCs w:val="18"/>
                <w:lang w:val="en-US"/>
              </w:rPr>
              <w:t>implementasi</w:t>
            </w:r>
            <w:proofErr w:type="spellEnd"/>
            <w:r w:rsidRPr="00602591">
              <w:rPr>
                <w:sz w:val="18"/>
                <w:szCs w:val="18"/>
                <w:lang w:val="en-US"/>
              </w:rPr>
              <w:t xml:space="preserve"> dan </w:t>
            </w:r>
            <w:proofErr w:type="spellStart"/>
            <w:r w:rsidRPr="00602591">
              <w:rPr>
                <w:sz w:val="18"/>
                <w:szCs w:val="18"/>
                <w:lang w:val="en-US"/>
              </w:rPr>
              <w:t>mengikuti</w:t>
            </w:r>
            <w:proofErr w:type="spellEnd"/>
            <w:r w:rsidRPr="00602591">
              <w:rPr>
                <w:sz w:val="18"/>
                <w:szCs w:val="18"/>
                <w:lang w:val="en-US"/>
              </w:rPr>
              <w:t xml:space="preserve"> </w:t>
            </w:r>
            <w:proofErr w:type="spellStart"/>
            <w:r w:rsidRPr="00602591">
              <w:rPr>
                <w:sz w:val="18"/>
                <w:szCs w:val="18"/>
                <w:lang w:val="en-US"/>
              </w:rPr>
              <w:t>kontrol</w:t>
            </w:r>
            <w:proofErr w:type="spellEnd"/>
            <w:r w:rsidRPr="00602591">
              <w:rPr>
                <w:sz w:val="18"/>
                <w:szCs w:val="18"/>
                <w:lang w:val="en-US"/>
              </w:rPr>
              <w:t xml:space="preserve"> dan </w:t>
            </w:r>
            <w:proofErr w:type="spellStart"/>
            <w:r w:rsidRPr="00602591">
              <w:rPr>
                <w:sz w:val="18"/>
                <w:szCs w:val="18"/>
                <w:lang w:val="en-US"/>
              </w:rPr>
              <w:t>breiving</w:t>
            </w:r>
            <w:proofErr w:type="spellEnd"/>
            <w:r w:rsidRPr="00602591">
              <w:rPr>
                <w:sz w:val="18"/>
                <w:szCs w:val="18"/>
                <w:lang w:val="en-US"/>
              </w:rPr>
              <w:t xml:space="preserve"> </w:t>
            </w:r>
            <w:proofErr w:type="spellStart"/>
            <w:r w:rsidRPr="00602591">
              <w:rPr>
                <w:sz w:val="18"/>
                <w:szCs w:val="18"/>
                <w:lang w:val="en-US"/>
              </w:rPr>
              <w:t>dari</w:t>
            </w:r>
            <w:proofErr w:type="spellEnd"/>
            <w:r w:rsidRPr="00602591">
              <w:rPr>
                <w:sz w:val="18"/>
                <w:szCs w:val="18"/>
                <w:lang w:val="en-US"/>
              </w:rPr>
              <w:t xml:space="preserve"> </w:t>
            </w:r>
            <w:proofErr w:type="spellStart"/>
            <w:r w:rsidRPr="00602591">
              <w:rPr>
                <w:sz w:val="18"/>
                <w:szCs w:val="18"/>
                <w:lang w:val="en-US"/>
              </w:rPr>
              <w:t>supervisi</w:t>
            </w:r>
            <w:proofErr w:type="spellEnd"/>
            <w:r w:rsidRPr="00602591">
              <w:rPr>
                <w:sz w:val="18"/>
                <w:szCs w:val="18"/>
                <w:lang w:val="en-US"/>
              </w:rPr>
              <w:t xml:space="preserve"> </w:t>
            </w:r>
            <w:proofErr w:type="spellStart"/>
            <w:r w:rsidRPr="00602591">
              <w:rPr>
                <w:sz w:val="18"/>
                <w:szCs w:val="18"/>
                <w:lang w:val="en-US"/>
              </w:rPr>
              <w:t>supervisi</w:t>
            </w:r>
            <w:proofErr w:type="spellEnd"/>
            <w:r w:rsidRPr="00602591">
              <w:rPr>
                <w:sz w:val="18"/>
                <w:szCs w:val="18"/>
                <w:lang w:val="en-US"/>
              </w:rPr>
              <w:t xml:space="preserve"> </w:t>
            </w:r>
            <w:proofErr w:type="spellStart"/>
            <w:r w:rsidRPr="00602591">
              <w:rPr>
                <w:sz w:val="18"/>
                <w:szCs w:val="18"/>
                <w:lang w:val="en-US"/>
              </w:rPr>
              <w:t>serta</w:t>
            </w:r>
            <w:proofErr w:type="spellEnd"/>
            <w:r w:rsidRPr="00602591">
              <w:rPr>
                <w:sz w:val="18"/>
                <w:szCs w:val="18"/>
                <w:lang w:val="en-US"/>
              </w:rPr>
              <w:t xml:space="preserve"> </w:t>
            </w:r>
            <w:proofErr w:type="spellStart"/>
            <w:r w:rsidRPr="00602591">
              <w:rPr>
                <w:sz w:val="18"/>
                <w:szCs w:val="18"/>
                <w:lang w:val="en-US"/>
              </w:rPr>
              <w:t>memberikan</w:t>
            </w:r>
            <w:proofErr w:type="spellEnd"/>
            <w:r w:rsidRPr="00602591">
              <w:rPr>
                <w:sz w:val="18"/>
                <w:szCs w:val="18"/>
                <w:lang w:val="en-US"/>
              </w:rPr>
              <w:t xml:space="preserve"> </w:t>
            </w:r>
            <w:proofErr w:type="spellStart"/>
            <w:r w:rsidRPr="00602591">
              <w:rPr>
                <w:sz w:val="18"/>
                <w:szCs w:val="18"/>
                <w:lang w:val="en-US"/>
              </w:rPr>
              <w:t>laporan</w:t>
            </w:r>
            <w:proofErr w:type="spellEnd"/>
            <w:r w:rsidRPr="00602591">
              <w:rPr>
                <w:sz w:val="18"/>
                <w:szCs w:val="18"/>
                <w:lang w:val="en-US"/>
              </w:rPr>
              <w:t xml:space="preserve"> </w:t>
            </w:r>
            <w:proofErr w:type="spellStart"/>
            <w:r w:rsidRPr="00602591">
              <w:rPr>
                <w:sz w:val="18"/>
                <w:szCs w:val="18"/>
                <w:lang w:val="en-US"/>
              </w:rPr>
              <w:t>laporan</w:t>
            </w:r>
            <w:proofErr w:type="spellEnd"/>
            <w:r w:rsidRPr="00602591">
              <w:rPr>
                <w:sz w:val="18"/>
                <w:szCs w:val="18"/>
                <w:lang w:val="en-US"/>
              </w:rPr>
              <w:t xml:space="preserve"> </w:t>
            </w:r>
            <w:proofErr w:type="spellStart"/>
            <w:r w:rsidRPr="00602591">
              <w:rPr>
                <w:sz w:val="18"/>
                <w:szCs w:val="18"/>
                <w:lang w:val="en-US"/>
              </w:rPr>
              <w:t>kerja</w:t>
            </w:r>
            <w:proofErr w:type="spellEnd"/>
            <w:r w:rsidRPr="00602591">
              <w:rPr>
                <w:sz w:val="18"/>
                <w:szCs w:val="18"/>
                <w:lang w:val="en-US"/>
              </w:rPr>
              <w:t xml:space="preserve"> </w:t>
            </w:r>
            <w:proofErr w:type="spellStart"/>
            <w:r w:rsidRPr="00602591">
              <w:rPr>
                <w:sz w:val="18"/>
                <w:szCs w:val="18"/>
                <w:lang w:val="en-US"/>
              </w:rPr>
              <w:t>setiap</w:t>
            </w:r>
            <w:proofErr w:type="spellEnd"/>
            <w:r w:rsidRPr="00602591">
              <w:rPr>
                <w:sz w:val="18"/>
                <w:szCs w:val="18"/>
                <w:lang w:val="en-US"/>
              </w:rPr>
              <w:t xml:space="preserve"> </w:t>
            </w:r>
            <w:proofErr w:type="spellStart"/>
            <w:r w:rsidRPr="00602591">
              <w:rPr>
                <w:sz w:val="18"/>
                <w:szCs w:val="18"/>
                <w:lang w:val="en-US"/>
              </w:rPr>
              <w:t>harinya</w:t>
            </w:r>
            <w:proofErr w:type="spellEnd"/>
          </w:p>
        </w:tc>
        <w:tc>
          <w:tcPr>
            <w:tcW w:w="3821" w:type="dxa"/>
          </w:tcPr>
          <w:p w14:paraId="1E2F5E7B" w14:textId="0B433F5C" w:rsidR="0070050A" w:rsidRPr="00602591" w:rsidRDefault="00830FBE" w:rsidP="00B26727">
            <w:pPr>
              <w:pStyle w:val="NormalWeb"/>
              <w:spacing w:before="0" w:beforeAutospacing="0" w:after="0" w:afterAutospacing="0" w:line="23" w:lineRule="atLeast"/>
              <w:jc w:val="both"/>
              <w:rPr>
                <w:sz w:val="18"/>
                <w:szCs w:val="18"/>
              </w:rPr>
            </w:pPr>
            <w:r w:rsidRPr="00830FBE">
              <w:rPr>
                <w:color w:val="000000" w:themeColor="text1"/>
                <w:sz w:val="18"/>
                <w:szCs w:val="18"/>
              </w:rPr>
              <w:fldChar w:fldCharType="begin" w:fldLock="1"/>
            </w:r>
            <w:r w:rsidRPr="00830FBE">
              <w:rPr>
                <w:color w:val="000000" w:themeColor="text1"/>
                <w:sz w:val="18"/>
                <w:szCs w:val="18"/>
              </w:rPr>
              <w:instrText>ADDIN CSL_CITATION {"citationItems":[{"id":"ITEM-1","itemData":{"author":[{"dropping-particle":"","family":"Sarinah","given":"Lisa","non-dropping-particle":"","parse-names":false,"suffix":""}],"id":"ITEM-1","issue":"1","issued":{"date-parts":[["2020"]]},"page":"1-16","title":"PENGARUH PROFESIONALISME, EMPLOYEE ENGAGEMENT (KETERIKATAN KARYAWAN), DAN INTEGRITAS TERHADAP KINERJA KARYAWAN PDAM DKI JAKARTA","type":"article-journal","volume":"3"},"uris":["http://www.mendeley.com/documents/?uuid=3b3054ea-36af-4e23-bfad-9c678f6bf950"]}],"mendeley":{"formattedCitation":"(Sarinah 2020)","manualFormatting":"Sarinah (2020)","plainTextFormattedCitation":"(Sarinah 2020)"},"properties":{"noteIndex":0},"schema":"https://github.com/citation-style-language/schema/raw/master/csl-citation.json"}</w:instrText>
            </w:r>
            <w:r w:rsidRPr="00830FBE">
              <w:rPr>
                <w:color w:val="000000" w:themeColor="text1"/>
                <w:sz w:val="18"/>
                <w:szCs w:val="18"/>
              </w:rPr>
              <w:fldChar w:fldCharType="separate"/>
            </w:r>
            <w:r w:rsidRPr="00830FBE">
              <w:rPr>
                <w:noProof/>
                <w:color w:val="000000" w:themeColor="text1"/>
                <w:sz w:val="18"/>
                <w:szCs w:val="18"/>
              </w:rPr>
              <w:t xml:space="preserve">Sarinah </w:t>
            </w:r>
            <w:r w:rsidRPr="00830FBE">
              <w:rPr>
                <w:noProof/>
                <w:color w:val="000000" w:themeColor="text1"/>
                <w:sz w:val="18"/>
                <w:szCs w:val="18"/>
                <w:lang w:val="en-US"/>
              </w:rPr>
              <w:t>(</w:t>
            </w:r>
            <w:r w:rsidRPr="00830FBE">
              <w:rPr>
                <w:noProof/>
                <w:color w:val="000000" w:themeColor="text1"/>
                <w:sz w:val="18"/>
                <w:szCs w:val="18"/>
              </w:rPr>
              <w:t>2020)</w:t>
            </w:r>
            <w:r w:rsidRPr="00830FBE">
              <w:rPr>
                <w:color w:val="000000" w:themeColor="text1"/>
                <w:sz w:val="18"/>
                <w:szCs w:val="18"/>
              </w:rPr>
              <w:fldChar w:fldCharType="end"/>
            </w:r>
            <w:r w:rsidR="0070050A" w:rsidRPr="00830FBE">
              <w:rPr>
                <w:color w:val="000000" w:themeColor="text1"/>
                <w:sz w:val="18"/>
                <w:szCs w:val="18"/>
              </w:rPr>
              <w:t>, ba</w:t>
            </w:r>
            <w:r w:rsidR="0070050A" w:rsidRPr="00602591">
              <w:rPr>
                <w:sz w:val="18"/>
                <w:szCs w:val="18"/>
              </w:rPr>
              <w:t>hwa profesionalitas mengacu pada perilaku, tujuan atau yang menjadi ciri dari seseorang yang memiliki karakteristik profesionalisme yang tinggi dalam kerjanya.</w:t>
            </w:r>
            <w:r w:rsidR="0070050A" w:rsidRPr="00D334E8">
              <w:rPr>
                <w:rFonts w:ascii="Arial" w:hAnsi="Arial" w:cs="Arial"/>
                <w:sz w:val="18"/>
                <w:szCs w:val="18"/>
                <w:lang w:val="en-ID" w:eastAsia="en-ID"/>
              </w:rPr>
              <w:t xml:space="preserve">  </w:t>
            </w:r>
          </w:p>
        </w:tc>
      </w:tr>
      <w:tr w:rsidR="00226A3C" w:rsidRPr="00602591" w14:paraId="3FED22A6" w14:textId="77777777" w:rsidTr="0070050A">
        <w:tc>
          <w:tcPr>
            <w:tcW w:w="4106" w:type="dxa"/>
          </w:tcPr>
          <w:p w14:paraId="487653C2" w14:textId="77777777" w:rsidR="00602591" w:rsidRDefault="00226A3C" w:rsidP="00701910">
            <w:pPr>
              <w:pStyle w:val="NormalWeb"/>
              <w:spacing w:before="0" w:beforeAutospacing="0" w:after="0" w:afterAutospacing="0" w:line="23" w:lineRule="atLeast"/>
              <w:jc w:val="both"/>
              <w:rPr>
                <w:sz w:val="18"/>
                <w:szCs w:val="18"/>
                <w:lang w:val="en-ID" w:eastAsia="en-ID"/>
              </w:rPr>
            </w:pPr>
            <w:proofErr w:type="spellStart"/>
            <w:r w:rsidRPr="00602591">
              <w:rPr>
                <w:sz w:val="18"/>
                <w:szCs w:val="18"/>
                <w:lang w:val="en-ID" w:eastAsia="en-ID"/>
              </w:rPr>
              <w:t>budaya</w:t>
            </w:r>
            <w:proofErr w:type="spellEnd"/>
            <w:r w:rsidRPr="00602591">
              <w:rPr>
                <w:sz w:val="18"/>
                <w:szCs w:val="18"/>
                <w:lang w:val="en-ID" w:eastAsia="en-ID"/>
              </w:rPr>
              <w:t xml:space="preserve"> </w:t>
            </w:r>
            <w:proofErr w:type="spellStart"/>
            <w:r w:rsidRPr="00602591">
              <w:rPr>
                <w:sz w:val="18"/>
                <w:szCs w:val="18"/>
                <w:lang w:val="en-ID" w:eastAsia="en-ID"/>
              </w:rPr>
              <w:t>kerja</w:t>
            </w:r>
            <w:proofErr w:type="spellEnd"/>
            <w:r w:rsidRPr="00602591">
              <w:rPr>
                <w:sz w:val="18"/>
                <w:szCs w:val="18"/>
                <w:lang w:val="en-ID" w:eastAsia="en-ID"/>
              </w:rPr>
              <w:t xml:space="preserve"> yang </w:t>
            </w:r>
            <w:proofErr w:type="spellStart"/>
            <w:r w:rsidRPr="00602591">
              <w:rPr>
                <w:sz w:val="18"/>
                <w:szCs w:val="18"/>
                <w:lang w:val="en-ID" w:eastAsia="en-ID"/>
              </w:rPr>
              <w:t>positif</w:t>
            </w:r>
            <w:proofErr w:type="spellEnd"/>
            <w:r w:rsidRPr="00602591">
              <w:rPr>
                <w:sz w:val="18"/>
                <w:szCs w:val="18"/>
                <w:lang w:val="en-ID" w:eastAsia="en-ID"/>
              </w:rPr>
              <w:t xml:space="preserve"> pada BMT Mitra </w:t>
            </w:r>
            <w:proofErr w:type="spellStart"/>
            <w:r w:rsidRPr="00602591">
              <w:rPr>
                <w:sz w:val="18"/>
                <w:szCs w:val="18"/>
                <w:lang w:val="en-ID" w:eastAsia="en-ID"/>
              </w:rPr>
              <w:t>Umat</w:t>
            </w:r>
            <w:proofErr w:type="spellEnd"/>
            <w:r w:rsidRPr="00602591">
              <w:rPr>
                <w:sz w:val="18"/>
                <w:szCs w:val="18"/>
                <w:lang w:val="en-ID" w:eastAsia="en-ID"/>
              </w:rPr>
              <w:t xml:space="preserve"> yang </w:t>
            </w:r>
            <w:proofErr w:type="spellStart"/>
            <w:r w:rsidRPr="00602591">
              <w:rPr>
                <w:sz w:val="18"/>
                <w:szCs w:val="18"/>
                <w:lang w:val="en-ID" w:eastAsia="en-ID"/>
              </w:rPr>
              <w:t>ditunjukkan</w:t>
            </w:r>
            <w:proofErr w:type="spellEnd"/>
            <w:r w:rsidRPr="00602591">
              <w:rPr>
                <w:sz w:val="18"/>
                <w:szCs w:val="18"/>
                <w:lang w:val="en-ID" w:eastAsia="en-ID"/>
              </w:rPr>
              <w:t xml:space="preserve"> </w:t>
            </w:r>
            <w:proofErr w:type="spellStart"/>
            <w:r w:rsidRPr="00602591">
              <w:rPr>
                <w:sz w:val="18"/>
                <w:szCs w:val="18"/>
                <w:lang w:val="en-ID" w:eastAsia="en-ID"/>
              </w:rPr>
              <w:t>dengan</w:t>
            </w:r>
            <w:proofErr w:type="spellEnd"/>
            <w:r w:rsidRPr="00602591">
              <w:rPr>
                <w:sz w:val="18"/>
                <w:szCs w:val="18"/>
                <w:lang w:val="en-ID" w:eastAsia="en-ID"/>
              </w:rPr>
              <w:t xml:space="preserve"> </w:t>
            </w:r>
            <w:proofErr w:type="spellStart"/>
            <w:r w:rsidRPr="00602591">
              <w:rPr>
                <w:sz w:val="18"/>
                <w:szCs w:val="18"/>
                <w:lang w:val="en-ID" w:eastAsia="en-ID"/>
              </w:rPr>
              <w:t>semakin</w:t>
            </w:r>
            <w:proofErr w:type="spellEnd"/>
            <w:r w:rsidRPr="00602591">
              <w:rPr>
                <w:sz w:val="18"/>
                <w:szCs w:val="18"/>
                <w:lang w:val="en-ID" w:eastAsia="en-ID"/>
              </w:rPr>
              <w:t xml:space="preserve"> </w:t>
            </w:r>
            <w:proofErr w:type="spellStart"/>
            <w:r w:rsidRPr="00602591">
              <w:rPr>
                <w:sz w:val="18"/>
                <w:szCs w:val="18"/>
                <w:lang w:val="en-ID" w:eastAsia="en-ID"/>
              </w:rPr>
              <w:t>meningkatnya</w:t>
            </w:r>
            <w:proofErr w:type="spellEnd"/>
            <w:r w:rsidRPr="00602591">
              <w:rPr>
                <w:sz w:val="18"/>
                <w:szCs w:val="18"/>
                <w:lang w:val="en-ID" w:eastAsia="en-ID"/>
              </w:rPr>
              <w:t xml:space="preserve"> </w:t>
            </w:r>
            <w:proofErr w:type="spellStart"/>
            <w:r w:rsidRPr="00602591">
              <w:rPr>
                <w:sz w:val="18"/>
                <w:szCs w:val="18"/>
                <w:lang w:val="en-ID" w:eastAsia="en-ID"/>
              </w:rPr>
              <w:t>kedisiplinan</w:t>
            </w:r>
            <w:proofErr w:type="spellEnd"/>
            <w:r w:rsidRPr="00602591">
              <w:rPr>
                <w:sz w:val="18"/>
                <w:szCs w:val="18"/>
                <w:lang w:val="en-ID" w:eastAsia="en-ID"/>
              </w:rPr>
              <w:t xml:space="preserve"> </w:t>
            </w:r>
            <w:proofErr w:type="spellStart"/>
            <w:r w:rsidRPr="00602591">
              <w:rPr>
                <w:sz w:val="18"/>
                <w:szCs w:val="18"/>
                <w:lang w:val="en-ID" w:eastAsia="en-ID"/>
              </w:rPr>
              <w:t>dari</w:t>
            </w:r>
            <w:proofErr w:type="spellEnd"/>
            <w:r w:rsidRPr="00602591">
              <w:rPr>
                <w:sz w:val="18"/>
                <w:szCs w:val="18"/>
                <w:lang w:val="en-ID" w:eastAsia="en-ID"/>
              </w:rPr>
              <w:t xml:space="preserve"> para </w:t>
            </w:r>
            <w:proofErr w:type="spellStart"/>
            <w:r w:rsidRPr="00602591">
              <w:rPr>
                <w:sz w:val="18"/>
                <w:szCs w:val="18"/>
                <w:lang w:val="en-ID" w:eastAsia="en-ID"/>
              </w:rPr>
              <w:t>karyawan</w:t>
            </w:r>
            <w:proofErr w:type="spellEnd"/>
            <w:r w:rsidRPr="00602591">
              <w:rPr>
                <w:sz w:val="18"/>
                <w:szCs w:val="18"/>
                <w:lang w:val="en-ID" w:eastAsia="en-ID"/>
              </w:rPr>
              <w:t xml:space="preserve">, </w:t>
            </w:r>
            <w:proofErr w:type="spellStart"/>
            <w:r w:rsidRPr="00602591">
              <w:rPr>
                <w:sz w:val="18"/>
                <w:szCs w:val="18"/>
                <w:lang w:val="en-ID" w:eastAsia="en-ID"/>
              </w:rPr>
              <w:t>semakin</w:t>
            </w:r>
            <w:proofErr w:type="spellEnd"/>
            <w:r w:rsidRPr="00602591">
              <w:rPr>
                <w:sz w:val="18"/>
                <w:szCs w:val="18"/>
                <w:lang w:val="en-ID" w:eastAsia="en-ID"/>
              </w:rPr>
              <w:t xml:space="preserve"> </w:t>
            </w:r>
            <w:proofErr w:type="spellStart"/>
            <w:r w:rsidRPr="00602591">
              <w:rPr>
                <w:sz w:val="18"/>
                <w:szCs w:val="18"/>
                <w:lang w:val="en-ID" w:eastAsia="en-ID"/>
              </w:rPr>
              <w:t>kuatnya</w:t>
            </w:r>
            <w:proofErr w:type="spellEnd"/>
            <w:r w:rsidRPr="00602591">
              <w:rPr>
                <w:sz w:val="18"/>
                <w:szCs w:val="18"/>
                <w:lang w:val="en-ID" w:eastAsia="en-ID"/>
              </w:rPr>
              <w:t xml:space="preserve"> </w:t>
            </w:r>
            <w:proofErr w:type="spellStart"/>
            <w:r w:rsidRPr="00602591">
              <w:rPr>
                <w:sz w:val="18"/>
                <w:szCs w:val="18"/>
                <w:lang w:val="en-ID" w:eastAsia="en-ID"/>
              </w:rPr>
              <w:t>kerjasama</w:t>
            </w:r>
            <w:proofErr w:type="spellEnd"/>
            <w:r w:rsidRPr="00602591">
              <w:rPr>
                <w:sz w:val="18"/>
                <w:szCs w:val="18"/>
                <w:lang w:val="en-ID" w:eastAsia="en-ID"/>
              </w:rPr>
              <w:t xml:space="preserve"> dan </w:t>
            </w:r>
            <w:proofErr w:type="spellStart"/>
            <w:r w:rsidRPr="00602591">
              <w:rPr>
                <w:sz w:val="18"/>
                <w:szCs w:val="18"/>
                <w:lang w:val="en-ID" w:eastAsia="en-ID"/>
              </w:rPr>
              <w:t>koordinasi</w:t>
            </w:r>
            <w:proofErr w:type="spellEnd"/>
            <w:r w:rsidRPr="00602591">
              <w:rPr>
                <w:sz w:val="18"/>
                <w:szCs w:val="18"/>
                <w:lang w:val="en-ID" w:eastAsia="en-ID"/>
              </w:rPr>
              <w:t xml:space="preserve"> pada masing </w:t>
            </w:r>
            <w:proofErr w:type="spellStart"/>
            <w:r w:rsidRPr="00602591">
              <w:rPr>
                <w:sz w:val="18"/>
                <w:szCs w:val="18"/>
                <w:lang w:val="en-ID" w:eastAsia="en-ID"/>
              </w:rPr>
              <w:t>masing</w:t>
            </w:r>
            <w:proofErr w:type="spellEnd"/>
            <w:r w:rsidRPr="00602591">
              <w:rPr>
                <w:sz w:val="18"/>
                <w:szCs w:val="18"/>
                <w:lang w:val="en-ID" w:eastAsia="en-ID"/>
              </w:rPr>
              <w:t xml:space="preserve"> </w:t>
            </w:r>
            <w:proofErr w:type="spellStart"/>
            <w:r w:rsidRPr="00602591">
              <w:rPr>
                <w:sz w:val="18"/>
                <w:szCs w:val="18"/>
                <w:lang w:val="en-ID" w:eastAsia="en-ID"/>
              </w:rPr>
              <w:t>bagian</w:t>
            </w:r>
            <w:proofErr w:type="spellEnd"/>
            <w:r w:rsidRPr="00602591">
              <w:rPr>
                <w:sz w:val="18"/>
                <w:szCs w:val="18"/>
                <w:lang w:val="en-ID" w:eastAsia="en-ID"/>
              </w:rPr>
              <w:t xml:space="preserve"> yang </w:t>
            </w:r>
            <w:proofErr w:type="spellStart"/>
            <w:r w:rsidRPr="00602591">
              <w:rPr>
                <w:sz w:val="18"/>
                <w:szCs w:val="18"/>
                <w:lang w:val="en-ID" w:eastAsia="en-ID"/>
              </w:rPr>
              <w:t>ada</w:t>
            </w:r>
            <w:proofErr w:type="spellEnd"/>
            <w:r w:rsidRPr="00602591">
              <w:rPr>
                <w:sz w:val="18"/>
                <w:szCs w:val="18"/>
                <w:lang w:val="en-ID" w:eastAsia="en-ID"/>
              </w:rPr>
              <w:t xml:space="preserve"> di BMT Mitra </w:t>
            </w:r>
            <w:proofErr w:type="spellStart"/>
            <w:r w:rsidRPr="00602591">
              <w:rPr>
                <w:sz w:val="18"/>
                <w:szCs w:val="18"/>
                <w:lang w:val="en-ID" w:eastAsia="en-ID"/>
              </w:rPr>
              <w:t>Umat</w:t>
            </w:r>
            <w:proofErr w:type="spellEnd"/>
            <w:r w:rsidR="00602591">
              <w:rPr>
                <w:sz w:val="18"/>
                <w:szCs w:val="18"/>
                <w:lang w:val="en-ID" w:eastAsia="en-ID"/>
              </w:rPr>
              <w:t>.</w:t>
            </w:r>
          </w:p>
          <w:p w14:paraId="5694BFA0" w14:textId="4A8FDF04" w:rsidR="00226A3C" w:rsidRPr="00602591" w:rsidRDefault="00602591" w:rsidP="00701910">
            <w:pPr>
              <w:pStyle w:val="NormalWeb"/>
              <w:spacing w:before="0" w:beforeAutospacing="0" w:after="0" w:afterAutospacing="0" w:line="23" w:lineRule="atLeast"/>
              <w:jc w:val="both"/>
              <w:rPr>
                <w:sz w:val="18"/>
                <w:szCs w:val="18"/>
              </w:rPr>
            </w:pPr>
            <w:proofErr w:type="spellStart"/>
            <w:r>
              <w:rPr>
                <w:sz w:val="18"/>
                <w:szCs w:val="18"/>
                <w:lang w:val="en-ID" w:eastAsia="en-ID"/>
              </w:rPr>
              <w:t>M</w:t>
            </w:r>
            <w:r w:rsidR="00226A3C" w:rsidRPr="00602591">
              <w:rPr>
                <w:sz w:val="18"/>
                <w:szCs w:val="18"/>
                <w:lang w:val="en-ID" w:eastAsia="en-ID"/>
              </w:rPr>
              <w:t>unculnya</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nilai</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nilai</w:t>
            </w:r>
            <w:proofErr w:type="spellEnd"/>
            <w:r w:rsidR="00226A3C" w:rsidRPr="00602591">
              <w:rPr>
                <w:sz w:val="18"/>
                <w:szCs w:val="18"/>
                <w:lang w:val="en-ID" w:eastAsia="en-ID"/>
              </w:rPr>
              <w:t xml:space="preserve"> yang </w:t>
            </w:r>
            <w:proofErr w:type="spellStart"/>
            <w:r>
              <w:rPr>
                <w:sz w:val="18"/>
                <w:szCs w:val="18"/>
                <w:lang w:val="en-ID" w:eastAsia="en-ID"/>
              </w:rPr>
              <w:t>ditetapkan</w:t>
            </w:r>
            <w:proofErr w:type="spellEnd"/>
            <w:r>
              <w:rPr>
                <w:sz w:val="18"/>
                <w:szCs w:val="18"/>
                <w:lang w:val="en-ID" w:eastAsia="en-ID"/>
              </w:rPr>
              <w:t xml:space="preserve"> </w:t>
            </w:r>
            <w:r w:rsidR="00226A3C" w:rsidRPr="00602591">
              <w:rPr>
                <w:sz w:val="18"/>
                <w:szCs w:val="18"/>
                <w:lang w:val="en-ID" w:eastAsia="en-ID"/>
              </w:rPr>
              <w:t xml:space="preserve">dan </w:t>
            </w:r>
            <w:proofErr w:type="spellStart"/>
            <w:r w:rsidR="00226A3C" w:rsidRPr="00602591">
              <w:rPr>
                <w:sz w:val="18"/>
                <w:szCs w:val="18"/>
                <w:lang w:val="en-ID" w:eastAsia="en-ID"/>
              </w:rPr>
              <w:t>dianut</w:t>
            </w:r>
            <w:proofErr w:type="spellEnd"/>
            <w:r w:rsidR="00226A3C" w:rsidRPr="00602591">
              <w:rPr>
                <w:sz w:val="18"/>
                <w:szCs w:val="18"/>
                <w:lang w:val="en-ID" w:eastAsia="en-ID"/>
              </w:rPr>
              <w:t xml:space="preserve"> oleh </w:t>
            </w:r>
            <w:proofErr w:type="spellStart"/>
            <w:r w:rsidR="00226A3C" w:rsidRPr="00602591">
              <w:rPr>
                <w:sz w:val="18"/>
                <w:szCs w:val="18"/>
                <w:lang w:val="en-ID" w:eastAsia="en-ID"/>
              </w:rPr>
              <w:t>seluruh</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karyawan</w:t>
            </w:r>
            <w:proofErr w:type="spellEnd"/>
            <w:r w:rsidR="00226A3C" w:rsidRPr="00602591">
              <w:rPr>
                <w:sz w:val="18"/>
                <w:szCs w:val="18"/>
                <w:lang w:val="en-ID" w:eastAsia="en-ID"/>
              </w:rPr>
              <w:t xml:space="preserve"> BMT Mitra </w:t>
            </w:r>
            <w:proofErr w:type="spellStart"/>
            <w:r w:rsidR="00226A3C" w:rsidRPr="00602591">
              <w:rPr>
                <w:sz w:val="18"/>
                <w:szCs w:val="18"/>
                <w:lang w:val="en-ID" w:eastAsia="en-ID"/>
              </w:rPr>
              <w:t>Umat</w:t>
            </w:r>
            <w:proofErr w:type="spellEnd"/>
            <w:r w:rsidR="00226A3C" w:rsidRPr="00602591">
              <w:rPr>
                <w:sz w:val="18"/>
                <w:szCs w:val="18"/>
                <w:lang w:val="en-ID" w:eastAsia="en-ID"/>
              </w:rPr>
              <w:t xml:space="preserve">. Adapun </w:t>
            </w:r>
            <w:proofErr w:type="spellStart"/>
            <w:r w:rsidR="00226A3C" w:rsidRPr="00602591">
              <w:rPr>
                <w:sz w:val="18"/>
                <w:szCs w:val="18"/>
                <w:lang w:val="en-ID" w:eastAsia="en-ID"/>
              </w:rPr>
              <w:t>nilai</w:t>
            </w:r>
            <w:proofErr w:type="spellEnd"/>
            <w:r w:rsidR="00226A3C" w:rsidRPr="00602591">
              <w:rPr>
                <w:sz w:val="18"/>
                <w:szCs w:val="18"/>
                <w:lang w:val="en-ID" w:eastAsia="en-ID"/>
              </w:rPr>
              <w:t xml:space="preserve"> </w:t>
            </w:r>
            <w:proofErr w:type="spellStart"/>
            <w:r w:rsidR="00226A3C" w:rsidRPr="00602591">
              <w:rPr>
                <w:sz w:val="18"/>
                <w:szCs w:val="18"/>
                <w:lang w:val="en-ID" w:eastAsia="en-ID"/>
              </w:rPr>
              <w:lastRenderedPageBreak/>
              <w:t>nilai</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tersebut</w:t>
            </w:r>
            <w:proofErr w:type="spellEnd"/>
            <w:r w:rsidR="00226A3C" w:rsidRPr="00602591">
              <w:rPr>
                <w:sz w:val="18"/>
                <w:szCs w:val="18"/>
                <w:lang w:val="en-ID" w:eastAsia="en-ID"/>
              </w:rPr>
              <w:t xml:space="preserve"> </w:t>
            </w:r>
            <w:proofErr w:type="spellStart"/>
            <w:proofErr w:type="gramStart"/>
            <w:r w:rsidR="00226A3C" w:rsidRPr="00602591">
              <w:rPr>
                <w:sz w:val="18"/>
                <w:szCs w:val="18"/>
                <w:lang w:val="en-ID" w:eastAsia="en-ID"/>
              </w:rPr>
              <w:t>seperti</w:t>
            </w:r>
            <w:proofErr w:type="spellEnd"/>
            <w:r w:rsidR="00226A3C" w:rsidRPr="00602591">
              <w:rPr>
                <w:sz w:val="18"/>
                <w:szCs w:val="18"/>
                <w:lang w:val="en-ID" w:eastAsia="en-ID"/>
              </w:rPr>
              <w:t xml:space="preserve"> :</w:t>
            </w:r>
            <w:proofErr w:type="gramEnd"/>
            <w:r w:rsidR="00226A3C" w:rsidRPr="00602591">
              <w:rPr>
                <w:sz w:val="18"/>
                <w:szCs w:val="18"/>
                <w:lang w:val="en-ID" w:eastAsia="en-ID"/>
              </w:rPr>
              <w:t xml:space="preserve"> “Bersama </w:t>
            </w:r>
            <w:proofErr w:type="spellStart"/>
            <w:r w:rsidR="00226A3C" w:rsidRPr="00602591">
              <w:rPr>
                <w:sz w:val="18"/>
                <w:szCs w:val="18"/>
                <w:lang w:val="en-ID" w:eastAsia="en-ID"/>
              </w:rPr>
              <w:t>kita</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bisa</w:t>
            </w:r>
            <w:proofErr w:type="spellEnd"/>
            <w:r w:rsidR="00226A3C" w:rsidRPr="00602591">
              <w:rPr>
                <w:sz w:val="18"/>
                <w:szCs w:val="18"/>
                <w:lang w:val="en-ID" w:eastAsia="en-ID"/>
              </w:rPr>
              <w:t>”, “</w:t>
            </w:r>
            <w:proofErr w:type="spellStart"/>
            <w:r w:rsidR="00226A3C" w:rsidRPr="00602591">
              <w:rPr>
                <w:sz w:val="18"/>
                <w:szCs w:val="18"/>
                <w:lang w:val="en-ID" w:eastAsia="en-ID"/>
              </w:rPr>
              <w:t>bekerja</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dengan</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cerdas</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bekerja</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dengan</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ikhlas</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bekerja</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dengan</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tuntas</w:t>
            </w:r>
            <w:proofErr w:type="spellEnd"/>
            <w:r w:rsidR="00226A3C" w:rsidRPr="00602591">
              <w:rPr>
                <w:sz w:val="18"/>
                <w:szCs w:val="18"/>
                <w:lang w:val="en-ID" w:eastAsia="en-ID"/>
              </w:rPr>
              <w:t>”, “</w:t>
            </w:r>
            <w:proofErr w:type="spellStart"/>
            <w:r w:rsidR="00226A3C" w:rsidRPr="00602591">
              <w:rPr>
                <w:sz w:val="18"/>
                <w:szCs w:val="18"/>
                <w:lang w:val="en-ID" w:eastAsia="en-ID"/>
              </w:rPr>
              <w:t>meningkatkan</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rutinitas</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melimitkan</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masalah</w:t>
            </w:r>
            <w:proofErr w:type="spellEnd"/>
            <w:r w:rsidR="00226A3C" w:rsidRPr="00602591">
              <w:rPr>
                <w:sz w:val="18"/>
                <w:szCs w:val="18"/>
                <w:lang w:val="en-ID" w:eastAsia="en-ID"/>
              </w:rPr>
              <w:t xml:space="preserve">, demi </w:t>
            </w:r>
            <w:proofErr w:type="spellStart"/>
            <w:r w:rsidR="00226A3C" w:rsidRPr="00602591">
              <w:rPr>
                <w:sz w:val="18"/>
                <w:szCs w:val="18"/>
                <w:lang w:val="en-ID" w:eastAsia="en-ID"/>
              </w:rPr>
              <w:t>pengembangan</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pengembangan</w:t>
            </w:r>
            <w:proofErr w:type="spellEnd"/>
            <w:r w:rsidR="00226A3C" w:rsidRPr="00602591">
              <w:rPr>
                <w:sz w:val="18"/>
                <w:szCs w:val="18"/>
                <w:lang w:val="en-ID" w:eastAsia="en-ID"/>
              </w:rPr>
              <w:t>”, “</w:t>
            </w:r>
            <w:proofErr w:type="spellStart"/>
            <w:r w:rsidR="00226A3C" w:rsidRPr="00602591">
              <w:rPr>
                <w:sz w:val="18"/>
                <w:szCs w:val="18"/>
                <w:lang w:val="en-ID" w:eastAsia="en-ID"/>
              </w:rPr>
              <w:t>ayo</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mitra</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umat</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hari</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ini</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kita</w:t>
            </w:r>
            <w:proofErr w:type="spellEnd"/>
            <w:r w:rsidR="00226A3C" w:rsidRPr="00602591">
              <w:rPr>
                <w:sz w:val="18"/>
                <w:szCs w:val="18"/>
                <w:lang w:val="en-ID" w:eastAsia="en-ID"/>
              </w:rPr>
              <w:t xml:space="preserve"> </w:t>
            </w:r>
            <w:proofErr w:type="spellStart"/>
            <w:r w:rsidR="00226A3C" w:rsidRPr="00602591">
              <w:rPr>
                <w:sz w:val="18"/>
                <w:szCs w:val="18"/>
                <w:lang w:val="en-ID" w:eastAsia="en-ID"/>
              </w:rPr>
              <w:t>harus</w:t>
            </w:r>
            <w:proofErr w:type="spellEnd"/>
            <w:r w:rsidR="00226A3C" w:rsidRPr="00602591">
              <w:rPr>
                <w:sz w:val="18"/>
                <w:szCs w:val="18"/>
                <w:lang w:val="en-ID" w:eastAsia="en-ID"/>
              </w:rPr>
              <w:t xml:space="preserve"> target”.</w:t>
            </w:r>
          </w:p>
        </w:tc>
        <w:tc>
          <w:tcPr>
            <w:tcW w:w="3821" w:type="dxa"/>
          </w:tcPr>
          <w:p w14:paraId="6979E178" w14:textId="72CB54A0" w:rsidR="0088321D" w:rsidRPr="00830FBE" w:rsidRDefault="0088321D" w:rsidP="00B26727">
            <w:pPr>
              <w:pStyle w:val="NormalWeb"/>
              <w:spacing w:before="0" w:beforeAutospacing="0" w:after="0" w:afterAutospacing="0" w:line="23" w:lineRule="atLeast"/>
              <w:jc w:val="both"/>
              <w:rPr>
                <w:color w:val="000000" w:themeColor="text1"/>
                <w:sz w:val="18"/>
                <w:szCs w:val="18"/>
              </w:rPr>
            </w:pPr>
            <w:r w:rsidRPr="0088321D">
              <w:rPr>
                <w:sz w:val="18"/>
                <w:szCs w:val="18"/>
              </w:rPr>
              <w:lastRenderedPageBreak/>
              <w:t xml:space="preserve">Budaya kerja, </w:t>
            </w:r>
            <w:proofErr w:type="spellStart"/>
            <w:r>
              <w:rPr>
                <w:sz w:val="18"/>
                <w:szCs w:val="18"/>
                <w:lang w:val="en-US"/>
              </w:rPr>
              <w:t>adalah</w:t>
            </w:r>
            <w:proofErr w:type="spellEnd"/>
            <w:r>
              <w:rPr>
                <w:sz w:val="18"/>
                <w:szCs w:val="18"/>
                <w:lang w:val="en-US"/>
              </w:rPr>
              <w:t xml:space="preserve"> </w:t>
            </w:r>
            <w:proofErr w:type="spellStart"/>
            <w:r>
              <w:rPr>
                <w:sz w:val="18"/>
                <w:szCs w:val="18"/>
                <w:lang w:val="en-US"/>
              </w:rPr>
              <w:t>segala</w:t>
            </w:r>
            <w:proofErr w:type="spellEnd"/>
            <w:r>
              <w:rPr>
                <w:sz w:val="18"/>
                <w:szCs w:val="18"/>
                <w:lang w:val="en-US"/>
              </w:rPr>
              <w:t xml:space="preserve"> </w:t>
            </w:r>
            <w:r w:rsidRPr="0088321D">
              <w:rPr>
                <w:sz w:val="18"/>
                <w:szCs w:val="18"/>
              </w:rPr>
              <w:t xml:space="preserve">pola perilaku yang </w:t>
            </w:r>
            <w:proofErr w:type="spellStart"/>
            <w:r>
              <w:rPr>
                <w:sz w:val="18"/>
                <w:szCs w:val="18"/>
                <w:lang w:val="en-US"/>
              </w:rPr>
              <w:t>ada</w:t>
            </w:r>
            <w:proofErr w:type="spellEnd"/>
            <w:r>
              <w:rPr>
                <w:sz w:val="18"/>
                <w:szCs w:val="18"/>
                <w:lang w:val="en-US"/>
              </w:rPr>
              <w:t xml:space="preserve"> dan </w:t>
            </w:r>
            <w:r w:rsidRPr="0088321D">
              <w:rPr>
                <w:sz w:val="18"/>
                <w:szCs w:val="18"/>
              </w:rPr>
              <w:t xml:space="preserve">melekat pada setiap individu dalam organisasi. </w:t>
            </w:r>
            <w:proofErr w:type="spellStart"/>
            <w:r>
              <w:rPr>
                <w:sz w:val="18"/>
                <w:szCs w:val="18"/>
                <w:lang w:val="en-US"/>
              </w:rPr>
              <w:t>Budaya</w:t>
            </w:r>
            <w:proofErr w:type="spellEnd"/>
            <w:r>
              <w:rPr>
                <w:sz w:val="18"/>
                <w:szCs w:val="18"/>
                <w:lang w:val="en-US"/>
              </w:rPr>
              <w:t xml:space="preserve"> </w:t>
            </w:r>
            <w:proofErr w:type="spellStart"/>
            <w:r>
              <w:rPr>
                <w:sz w:val="18"/>
                <w:szCs w:val="18"/>
                <w:lang w:val="en-US"/>
              </w:rPr>
              <w:t>kerja</w:t>
            </w:r>
            <w:proofErr w:type="spellEnd"/>
            <w:r>
              <w:rPr>
                <w:sz w:val="18"/>
                <w:szCs w:val="18"/>
                <w:lang w:val="en-US"/>
              </w:rPr>
              <w:t xml:space="preserve"> </w:t>
            </w:r>
            <w:proofErr w:type="spellStart"/>
            <w:r>
              <w:rPr>
                <w:sz w:val="18"/>
                <w:szCs w:val="18"/>
                <w:lang w:val="en-US"/>
              </w:rPr>
              <w:t>dalam</w:t>
            </w:r>
            <w:proofErr w:type="spellEnd"/>
            <w:r>
              <w:rPr>
                <w:sz w:val="18"/>
                <w:szCs w:val="18"/>
                <w:lang w:val="en-US"/>
              </w:rPr>
              <w:t xml:space="preserve"> </w:t>
            </w:r>
            <w:proofErr w:type="spellStart"/>
            <w:r>
              <w:rPr>
                <w:sz w:val="18"/>
                <w:szCs w:val="18"/>
                <w:lang w:val="en-US"/>
              </w:rPr>
              <w:t>sebuah</w:t>
            </w:r>
            <w:proofErr w:type="spellEnd"/>
            <w:r>
              <w:rPr>
                <w:sz w:val="18"/>
                <w:szCs w:val="18"/>
                <w:lang w:val="en-US"/>
              </w:rPr>
              <w:t xml:space="preserve"> </w:t>
            </w:r>
            <w:proofErr w:type="spellStart"/>
            <w:r>
              <w:rPr>
                <w:sz w:val="18"/>
                <w:szCs w:val="18"/>
                <w:lang w:val="en-US"/>
              </w:rPr>
              <w:t>organisasi</w:t>
            </w:r>
            <w:proofErr w:type="spellEnd"/>
            <w:r>
              <w:rPr>
                <w:sz w:val="18"/>
                <w:szCs w:val="18"/>
                <w:lang w:val="en-US"/>
              </w:rPr>
              <w:t xml:space="preserve"> </w:t>
            </w:r>
            <w:proofErr w:type="spellStart"/>
            <w:r>
              <w:rPr>
                <w:sz w:val="18"/>
                <w:szCs w:val="18"/>
                <w:lang w:val="en-US"/>
              </w:rPr>
              <w:t>dibangun</w:t>
            </w:r>
            <w:proofErr w:type="spellEnd"/>
            <w:r>
              <w:rPr>
                <w:sz w:val="18"/>
                <w:szCs w:val="18"/>
                <w:lang w:val="en-US"/>
              </w:rPr>
              <w:t xml:space="preserve"> </w:t>
            </w:r>
            <w:proofErr w:type="spellStart"/>
            <w:r>
              <w:rPr>
                <w:sz w:val="18"/>
                <w:szCs w:val="18"/>
                <w:lang w:val="en-US"/>
              </w:rPr>
              <w:t>dengan</w:t>
            </w:r>
            <w:proofErr w:type="spellEnd"/>
            <w:r>
              <w:rPr>
                <w:sz w:val="18"/>
                <w:szCs w:val="18"/>
                <w:lang w:val="en-US"/>
              </w:rPr>
              <w:t xml:space="preserve"> </w:t>
            </w:r>
            <w:r w:rsidRPr="0088321D">
              <w:rPr>
                <w:sz w:val="18"/>
                <w:szCs w:val="18"/>
              </w:rPr>
              <w:t xml:space="preserve">meningkatkan dan </w:t>
            </w:r>
            <w:r w:rsidRPr="00830FBE">
              <w:rPr>
                <w:color w:val="000000" w:themeColor="text1"/>
                <w:sz w:val="18"/>
                <w:szCs w:val="18"/>
              </w:rPr>
              <w:t xml:space="preserve">mempertahankan sisi-sisi positif, </w:t>
            </w:r>
            <w:proofErr w:type="spellStart"/>
            <w:r w:rsidRPr="00830FBE">
              <w:rPr>
                <w:color w:val="000000" w:themeColor="text1"/>
                <w:sz w:val="18"/>
                <w:szCs w:val="18"/>
                <w:lang w:val="en-US"/>
              </w:rPr>
              <w:t>atau</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nilai</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nilai</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positif</w:t>
            </w:r>
            <w:proofErr w:type="spellEnd"/>
            <w:r w:rsidRPr="00830FBE">
              <w:rPr>
                <w:color w:val="000000" w:themeColor="text1"/>
                <w:sz w:val="18"/>
                <w:szCs w:val="18"/>
                <w:lang w:val="en-US"/>
              </w:rPr>
              <w:t xml:space="preserve"> yang </w:t>
            </w:r>
            <w:proofErr w:type="spellStart"/>
            <w:r w:rsidRPr="00830FBE">
              <w:rPr>
                <w:color w:val="000000" w:themeColor="text1"/>
                <w:sz w:val="18"/>
                <w:szCs w:val="18"/>
                <w:lang w:val="en-US"/>
              </w:rPr>
              <w:t>ada</w:t>
            </w:r>
            <w:proofErr w:type="spellEnd"/>
            <w:r w:rsidRPr="00830FBE">
              <w:rPr>
                <w:color w:val="000000" w:themeColor="text1"/>
                <w:sz w:val="18"/>
                <w:szCs w:val="18"/>
                <w:lang w:val="en-US"/>
              </w:rPr>
              <w:t xml:space="preserve"> pada </w:t>
            </w:r>
            <w:proofErr w:type="spellStart"/>
            <w:r w:rsidRPr="00830FBE">
              <w:rPr>
                <w:color w:val="000000" w:themeColor="text1"/>
                <w:sz w:val="18"/>
                <w:szCs w:val="18"/>
                <w:lang w:val="en-US"/>
              </w:rPr>
              <w:t>perusahaan</w:t>
            </w:r>
            <w:proofErr w:type="spellEnd"/>
            <w:r w:rsidRPr="00830FBE">
              <w:rPr>
                <w:color w:val="000000" w:themeColor="text1"/>
                <w:sz w:val="18"/>
                <w:szCs w:val="18"/>
                <w:lang w:val="en-US"/>
              </w:rPr>
              <w:t xml:space="preserve">, </w:t>
            </w:r>
            <w:r w:rsidRPr="00830FBE">
              <w:rPr>
                <w:color w:val="000000" w:themeColor="text1"/>
                <w:sz w:val="18"/>
                <w:szCs w:val="18"/>
              </w:rPr>
              <w:t xml:space="preserve">serta berupaya </w:t>
            </w:r>
            <w:r w:rsidRPr="00830FBE">
              <w:rPr>
                <w:color w:val="000000" w:themeColor="text1"/>
                <w:sz w:val="18"/>
                <w:szCs w:val="18"/>
              </w:rPr>
              <w:lastRenderedPageBreak/>
              <w:t xml:space="preserve">membiasakan pola perilaku tertentu </w:t>
            </w:r>
            <w:proofErr w:type="spellStart"/>
            <w:r w:rsidRPr="00830FBE">
              <w:rPr>
                <w:color w:val="000000" w:themeColor="text1"/>
                <w:sz w:val="18"/>
                <w:szCs w:val="18"/>
                <w:lang w:val="en-US"/>
              </w:rPr>
              <w:t>untuk</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terbentuk</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budaya</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kerja</w:t>
            </w:r>
            <w:proofErr w:type="spellEnd"/>
            <w:r w:rsidRPr="00830FBE">
              <w:rPr>
                <w:color w:val="000000" w:themeColor="text1"/>
                <w:sz w:val="18"/>
                <w:szCs w:val="18"/>
                <w:lang w:val="en-US"/>
              </w:rPr>
              <w:t xml:space="preserve"> </w:t>
            </w:r>
            <w:r w:rsidRPr="00830FBE">
              <w:rPr>
                <w:color w:val="000000" w:themeColor="text1"/>
                <w:sz w:val="18"/>
                <w:szCs w:val="18"/>
              </w:rPr>
              <w:t>yang baik.</w:t>
            </w:r>
          </w:p>
          <w:p w14:paraId="23885337" w14:textId="0CBD4915" w:rsidR="00226A3C" w:rsidRPr="0088321D" w:rsidRDefault="0088321D" w:rsidP="003F2AE6">
            <w:pPr>
              <w:pStyle w:val="NormalWeb"/>
              <w:spacing w:before="0" w:beforeAutospacing="0" w:after="0" w:afterAutospacing="0" w:line="23" w:lineRule="atLeast"/>
              <w:jc w:val="both"/>
              <w:rPr>
                <w:color w:val="FF0000"/>
                <w:sz w:val="18"/>
                <w:szCs w:val="18"/>
              </w:rPr>
            </w:pPr>
            <w:r w:rsidRPr="00830FBE">
              <w:rPr>
                <w:color w:val="000000" w:themeColor="text1"/>
                <w:sz w:val="18"/>
                <w:szCs w:val="18"/>
              </w:rPr>
              <w:t xml:space="preserve">Budaya kerja positif akan bermanfaat meembangun </w:t>
            </w:r>
            <w:proofErr w:type="spellStart"/>
            <w:r w:rsidRPr="00830FBE">
              <w:rPr>
                <w:color w:val="000000" w:themeColor="text1"/>
                <w:sz w:val="18"/>
                <w:szCs w:val="18"/>
                <w:lang w:val="en-US"/>
              </w:rPr>
              <w:t>pola</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perilaku</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kerja</w:t>
            </w:r>
            <w:proofErr w:type="spellEnd"/>
            <w:r w:rsidRPr="00830FBE">
              <w:rPr>
                <w:color w:val="000000" w:themeColor="text1"/>
                <w:sz w:val="18"/>
                <w:szCs w:val="18"/>
                <w:lang w:val="en-US"/>
              </w:rPr>
              <w:t xml:space="preserve"> yang </w:t>
            </w:r>
            <w:proofErr w:type="spellStart"/>
            <w:r w:rsidRPr="00830FBE">
              <w:rPr>
                <w:color w:val="000000" w:themeColor="text1"/>
                <w:sz w:val="18"/>
                <w:szCs w:val="18"/>
                <w:lang w:val="en-US"/>
              </w:rPr>
              <w:t>baik</w:t>
            </w:r>
            <w:proofErr w:type="spellEnd"/>
            <w:r w:rsidRPr="00830FBE">
              <w:rPr>
                <w:color w:val="000000" w:themeColor="text1"/>
                <w:sz w:val="18"/>
                <w:szCs w:val="18"/>
                <w:lang w:val="en-US"/>
              </w:rPr>
              <w:t xml:space="preserve"> </w:t>
            </w:r>
            <w:r w:rsidRPr="00830FBE">
              <w:rPr>
                <w:color w:val="000000" w:themeColor="text1"/>
                <w:sz w:val="18"/>
                <w:szCs w:val="18"/>
              </w:rPr>
              <w:t>demi kemajuan sebuah organisasi</w:t>
            </w:r>
            <w:r w:rsidR="003F2AE6" w:rsidRPr="00830FBE">
              <w:rPr>
                <w:color w:val="000000" w:themeColor="text1"/>
                <w:sz w:val="18"/>
                <w:szCs w:val="18"/>
                <w:lang w:val="en-US"/>
              </w:rPr>
              <w:t>.</w:t>
            </w:r>
            <w:r w:rsidR="00825E32" w:rsidRPr="00830FBE">
              <w:rPr>
                <w:color w:val="000000" w:themeColor="text1"/>
                <w:sz w:val="18"/>
                <w:szCs w:val="18"/>
                <w:lang w:val="en-US"/>
              </w:rPr>
              <w:fldChar w:fldCharType="begin" w:fldLock="1"/>
            </w:r>
            <w:r w:rsidR="00825E32" w:rsidRPr="00830FBE">
              <w:rPr>
                <w:color w:val="000000" w:themeColor="text1"/>
                <w:sz w:val="18"/>
                <w:szCs w:val="18"/>
                <w:lang w:val="en-US"/>
              </w:rPr>
              <w:instrText>ADDIN CSL_CITATION {"citationItems":[{"id":"ITEM-1","itemData":{"author":[{"dropping-particle":"","family":"Purnamasari","given":"Dian","non-dropping-particle":"","parse-names":false,"suffix":""}],"id":"ITEM-1","issued":{"date-parts":[["2015"]]},"page":"57-64","title":"SEKRETARIAT PEMERINTAH DAERAH KABUPATEN DONGGALA","type":"article-journal"},"uris":["http://www.mendeley.com/documents/?uuid=a6ddb11b-1f7e-44c4-ac2d-d16b3d2d7dc0"]}],"mendeley":{"formattedCitation":"(Purnamasari 2015)","plainTextFormattedCitation":"(Purnamasari 2015)","previouslyFormattedCitation":"(Purnamasari 2015)"},"properties":{"noteIndex":0},"schema":"https://github.com/citation-style-language/schema/raw/master/csl-citation.json"}</w:instrText>
            </w:r>
            <w:r w:rsidR="00825E32" w:rsidRPr="00830FBE">
              <w:rPr>
                <w:color w:val="000000" w:themeColor="text1"/>
                <w:sz w:val="18"/>
                <w:szCs w:val="18"/>
                <w:lang w:val="en-US"/>
              </w:rPr>
              <w:fldChar w:fldCharType="separate"/>
            </w:r>
            <w:r w:rsidR="00830FBE" w:rsidRPr="00830FBE">
              <w:rPr>
                <w:color w:val="000000" w:themeColor="text1"/>
                <w:sz w:val="18"/>
                <w:szCs w:val="18"/>
                <w:lang w:val="en-US"/>
              </w:rPr>
              <w:t xml:space="preserve"> </w:t>
            </w:r>
            <w:r w:rsidR="00825E32" w:rsidRPr="00830FBE">
              <w:rPr>
                <w:noProof/>
                <w:color w:val="000000" w:themeColor="text1"/>
                <w:sz w:val="18"/>
                <w:szCs w:val="18"/>
                <w:lang w:val="en-US"/>
              </w:rPr>
              <w:t xml:space="preserve">Purnamasari </w:t>
            </w:r>
            <w:r w:rsidR="00830FBE" w:rsidRPr="00830FBE">
              <w:rPr>
                <w:noProof/>
                <w:color w:val="000000" w:themeColor="text1"/>
                <w:sz w:val="18"/>
                <w:szCs w:val="18"/>
                <w:lang w:val="en-US"/>
              </w:rPr>
              <w:t>(</w:t>
            </w:r>
            <w:r w:rsidR="00825E32" w:rsidRPr="00830FBE">
              <w:rPr>
                <w:noProof/>
                <w:color w:val="000000" w:themeColor="text1"/>
                <w:sz w:val="18"/>
                <w:szCs w:val="18"/>
                <w:lang w:val="en-US"/>
              </w:rPr>
              <w:t>2015)</w:t>
            </w:r>
            <w:r w:rsidR="00825E32" w:rsidRPr="00830FBE">
              <w:rPr>
                <w:color w:val="000000" w:themeColor="text1"/>
                <w:sz w:val="18"/>
                <w:szCs w:val="18"/>
                <w:lang w:val="en-US"/>
              </w:rPr>
              <w:fldChar w:fldCharType="end"/>
            </w:r>
            <w:r w:rsidR="00226A3C" w:rsidRPr="00830FBE">
              <w:rPr>
                <w:color w:val="000000" w:themeColor="text1"/>
                <w:sz w:val="18"/>
                <w:szCs w:val="18"/>
                <w:lang w:val="en-ID" w:eastAsia="en-ID"/>
              </w:rPr>
              <w:t xml:space="preserve">, </w:t>
            </w:r>
            <w:r w:rsidR="00D07F27" w:rsidRPr="00830FBE">
              <w:rPr>
                <w:color w:val="000000" w:themeColor="text1"/>
                <w:sz w:val="18"/>
                <w:szCs w:val="18"/>
                <w:lang w:val="en-ID" w:eastAsia="en-ID"/>
              </w:rPr>
              <w:fldChar w:fldCharType="begin" w:fldLock="1"/>
            </w:r>
            <w:r w:rsidR="00830FBE" w:rsidRPr="00830FBE">
              <w:rPr>
                <w:color w:val="000000" w:themeColor="text1"/>
                <w:sz w:val="18"/>
                <w:szCs w:val="18"/>
                <w:lang w:val="en-ID" w:eastAsia="en-ID"/>
              </w:rPr>
              <w:instrText>ADDIN CSL_CITATION {"citationItems":[{"id":"ITEM-1","itemData":{"author":[{"dropping-particle":"","family":"Siti Fatimah","given":"Aldri Frinaldi","non-dropping-particle":"","parse-names":false,"suffix":""}],"id":"ITEM-1","issue":"3","issued":{"date-parts":[["2020"]]},"page":"134-144","title":"Jurnal Mahasiwa Ilmu Administrasi Publik ( JMIAP )","type":"article-journal","volume":"2"},"uris":["http://www.mendeley.com/documents/?uuid=ee5d3f83-ffce-4b50-a1db-b6e37c1bc9e1"]}],"mendeley":{"formattedCitation":"(Siti Fatimah 2020)","manualFormatting":"Siti Fatimah (2020)","plainTextFormattedCitation":"(Siti Fatimah 2020)","previouslyFormattedCitation":"(Siti Fatimah 2020)"},"properties":{"noteIndex":0},"schema":"https://github.com/citation-style-language/schema/raw/master/csl-citation.json"}</w:instrText>
            </w:r>
            <w:r w:rsidR="00D07F27" w:rsidRPr="00830FBE">
              <w:rPr>
                <w:color w:val="000000" w:themeColor="text1"/>
                <w:sz w:val="18"/>
                <w:szCs w:val="18"/>
                <w:lang w:val="en-ID" w:eastAsia="en-ID"/>
              </w:rPr>
              <w:fldChar w:fldCharType="separate"/>
            </w:r>
            <w:r w:rsidR="006574B9" w:rsidRPr="00830FBE">
              <w:rPr>
                <w:noProof/>
                <w:color w:val="000000" w:themeColor="text1"/>
                <w:sz w:val="18"/>
                <w:szCs w:val="18"/>
                <w:lang w:val="en-ID" w:eastAsia="en-ID"/>
              </w:rPr>
              <w:t xml:space="preserve">Siti Fatimah </w:t>
            </w:r>
            <w:r w:rsidR="00830FBE" w:rsidRPr="00830FBE">
              <w:rPr>
                <w:noProof/>
                <w:color w:val="000000" w:themeColor="text1"/>
                <w:sz w:val="18"/>
                <w:szCs w:val="18"/>
                <w:lang w:val="en-ID" w:eastAsia="en-ID"/>
              </w:rPr>
              <w:t>(</w:t>
            </w:r>
            <w:r w:rsidR="006574B9" w:rsidRPr="00830FBE">
              <w:rPr>
                <w:noProof/>
                <w:color w:val="000000" w:themeColor="text1"/>
                <w:sz w:val="18"/>
                <w:szCs w:val="18"/>
                <w:lang w:val="en-ID" w:eastAsia="en-ID"/>
              </w:rPr>
              <w:t>2020)</w:t>
            </w:r>
            <w:r w:rsidR="00D07F27" w:rsidRPr="00830FBE">
              <w:rPr>
                <w:color w:val="000000" w:themeColor="text1"/>
                <w:sz w:val="18"/>
                <w:szCs w:val="18"/>
                <w:lang w:val="en-ID" w:eastAsia="en-ID"/>
              </w:rPr>
              <w:fldChar w:fldCharType="end"/>
            </w:r>
            <w:r w:rsidR="00226A3C" w:rsidRPr="00222E79">
              <w:rPr>
                <w:color w:val="FF0000"/>
                <w:sz w:val="18"/>
                <w:szCs w:val="18"/>
                <w:lang w:val="en-ID" w:eastAsia="en-ID"/>
              </w:rPr>
              <w:t>.</w:t>
            </w:r>
          </w:p>
        </w:tc>
      </w:tr>
      <w:tr w:rsidR="00226A3C" w:rsidRPr="00602591" w14:paraId="5C556B2E" w14:textId="77777777" w:rsidTr="0070050A">
        <w:tc>
          <w:tcPr>
            <w:tcW w:w="4106" w:type="dxa"/>
          </w:tcPr>
          <w:p w14:paraId="490B2647" w14:textId="52F02187" w:rsidR="00226A3C" w:rsidRPr="00830FBE" w:rsidRDefault="00226A3C" w:rsidP="00701910">
            <w:pPr>
              <w:pStyle w:val="NormalWeb"/>
              <w:spacing w:before="0" w:beforeAutospacing="0" w:after="0" w:afterAutospacing="0" w:line="23" w:lineRule="atLeast"/>
              <w:jc w:val="both"/>
              <w:rPr>
                <w:color w:val="000000" w:themeColor="text1"/>
                <w:sz w:val="18"/>
                <w:szCs w:val="18"/>
                <w:lang w:val="en-ID" w:eastAsia="en-ID"/>
              </w:rPr>
            </w:pPr>
            <w:proofErr w:type="spellStart"/>
            <w:r w:rsidRPr="00830FBE">
              <w:rPr>
                <w:color w:val="000000" w:themeColor="text1"/>
                <w:sz w:val="18"/>
                <w:szCs w:val="18"/>
                <w:lang w:val="en-US"/>
              </w:rPr>
              <w:lastRenderedPageBreak/>
              <w:t>etika</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kerja</w:t>
            </w:r>
            <w:proofErr w:type="spellEnd"/>
            <w:r w:rsidRPr="00830FBE">
              <w:rPr>
                <w:color w:val="000000" w:themeColor="text1"/>
                <w:sz w:val="18"/>
                <w:szCs w:val="18"/>
                <w:lang w:val="en-US"/>
              </w:rPr>
              <w:t xml:space="preserve"> yang </w:t>
            </w:r>
            <w:proofErr w:type="spellStart"/>
            <w:r w:rsidRPr="00830FBE">
              <w:rPr>
                <w:color w:val="000000" w:themeColor="text1"/>
                <w:sz w:val="18"/>
                <w:szCs w:val="18"/>
                <w:lang w:val="en-US"/>
              </w:rPr>
              <w:t>semakin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meningkat</w:t>
            </w:r>
            <w:proofErr w:type="spellEnd"/>
            <w:r w:rsidRPr="00830FBE">
              <w:rPr>
                <w:color w:val="000000" w:themeColor="text1"/>
                <w:sz w:val="18"/>
                <w:szCs w:val="18"/>
                <w:lang w:val="en-US"/>
              </w:rPr>
              <w:t xml:space="preserve"> pada BMT Mitra </w:t>
            </w:r>
            <w:proofErr w:type="spellStart"/>
            <w:r w:rsidRPr="00830FBE">
              <w:rPr>
                <w:color w:val="000000" w:themeColor="text1"/>
                <w:sz w:val="18"/>
                <w:szCs w:val="18"/>
                <w:lang w:val="en-US"/>
              </w:rPr>
              <w:t>Umat</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seperti</w:t>
            </w:r>
            <w:proofErr w:type="spellEnd"/>
            <w:r w:rsidRPr="00830FBE">
              <w:rPr>
                <w:color w:val="000000" w:themeColor="text1"/>
                <w:sz w:val="18"/>
                <w:szCs w:val="18"/>
                <w:lang w:val="en-US"/>
              </w:rPr>
              <w:t xml:space="preserve"> yang </w:t>
            </w:r>
            <w:proofErr w:type="spellStart"/>
            <w:r w:rsidRPr="00830FBE">
              <w:rPr>
                <w:color w:val="000000" w:themeColor="text1"/>
                <w:sz w:val="18"/>
                <w:szCs w:val="18"/>
                <w:lang w:val="en-US"/>
              </w:rPr>
              <w:t>ditampakkan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penghormatan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dari</w:t>
            </w:r>
            <w:proofErr w:type="spellEnd"/>
            <w:r w:rsidRPr="00830FBE">
              <w:rPr>
                <w:color w:val="000000" w:themeColor="text1"/>
                <w:sz w:val="18"/>
                <w:szCs w:val="18"/>
                <w:lang w:val="en-US"/>
              </w:rPr>
              <w:t xml:space="preserve"> para </w:t>
            </w:r>
            <w:proofErr w:type="spellStart"/>
            <w:r w:rsidRPr="00830FBE">
              <w:rPr>
                <w:color w:val="000000" w:themeColor="text1"/>
                <w:sz w:val="18"/>
                <w:szCs w:val="18"/>
                <w:lang w:val="en-US"/>
              </w:rPr>
              <w:t>karyawan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kepada</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jajaran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pengurus</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koperasi</w:t>
            </w:r>
            <w:proofErr w:type="spellEnd"/>
            <w:r w:rsidRPr="00830FBE">
              <w:rPr>
                <w:color w:val="000000" w:themeColor="text1"/>
                <w:sz w:val="18"/>
                <w:szCs w:val="18"/>
                <w:lang w:val="en-US"/>
              </w:rPr>
              <w:t xml:space="preserve">, </w:t>
            </w:r>
            <w:proofErr w:type="spellStart"/>
            <w:proofErr w:type="gramStart"/>
            <w:r w:rsidRPr="00830FBE">
              <w:rPr>
                <w:color w:val="000000" w:themeColor="text1"/>
                <w:sz w:val="18"/>
                <w:szCs w:val="18"/>
                <w:lang w:val="en-US"/>
              </w:rPr>
              <w:t>manajer,supervise</w:t>
            </w:r>
            <w:proofErr w:type="spellEnd"/>
            <w:proofErr w:type="gramEnd"/>
            <w:r w:rsidRPr="00830FBE">
              <w:rPr>
                <w:color w:val="000000" w:themeColor="text1"/>
                <w:sz w:val="18"/>
                <w:szCs w:val="18"/>
                <w:lang w:val="en-US"/>
              </w:rPr>
              <w:t xml:space="preserve"> dan </w:t>
            </w:r>
            <w:proofErr w:type="spellStart"/>
            <w:r w:rsidRPr="00830FBE">
              <w:rPr>
                <w:color w:val="000000" w:themeColor="text1"/>
                <w:sz w:val="18"/>
                <w:szCs w:val="18"/>
                <w:lang w:val="en-US"/>
              </w:rPr>
              <w:t>pimpinan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pimpinan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cabang</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kesantunan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dalam</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menyampaikan</w:t>
            </w:r>
            <w:proofErr w:type="spellEnd"/>
            <w:r w:rsidRPr="00830FBE">
              <w:rPr>
                <w:color w:val="000000" w:themeColor="text1"/>
                <w:sz w:val="18"/>
                <w:szCs w:val="18"/>
                <w:lang w:val="en-US"/>
              </w:rPr>
              <w:t xml:space="preserve"> ide </w:t>
            </w:r>
            <w:proofErr w:type="spellStart"/>
            <w:r w:rsidRPr="00830FBE">
              <w:rPr>
                <w:color w:val="000000" w:themeColor="text1"/>
                <w:sz w:val="18"/>
                <w:szCs w:val="18"/>
                <w:lang w:val="en-US"/>
              </w:rPr>
              <w:t>atau</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gagasan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dalam</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rapat</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rapat</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koordinasi</w:t>
            </w:r>
            <w:proofErr w:type="spellEnd"/>
            <w:r w:rsidRPr="00830FBE">
              <w:rPr>
                <w:color w:val="000000" w:themeColor="text1"/>
                <w:sz w:val="18"/>
                <w:szCs w:val="18"/>
                <w:lang w:val="en-US"/>
              </w:rPr>
              <w:t xml:space="preserve"> dan </w:t>
            </w:r>
            <w:proofErr w:type="spellStart"/>
            <w:r w:rsidRPr="00830FBE">
              <w:rPr>
                <w:color w:val="000000" w:themeColor="text1"/>
                <w:sz w:val="18"/>
                <w:szCs w:val="18"/>
                <w:lang w:val="en-US"/>
              </w:rPr>
              <w:t>rapat</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rapat</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evaluasi</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serta</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breiving</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breiving</w:t>
            </w:r>
            <w:proofErr w:type="spellEnd"/>
            <w:r w:rsidRPr="00830FBE">
              <w:rPr>
                <w:color w:val="000000" w:themeColor="text1"/>
                <w:sz w:val="18"/>
                <w:szCs w:val="18"/>
                <w:lang w:val="en-US"/>
              </w:rPr>
              <w:t xml:space="preserve">, </w:t>
            </w:r>
          </w:p>
        </w:tc>
        <w:tc>
          <w:tcPr>
            <w:tcW w:w="3821" w:type="dxa"/>
          </w:tcPr>
          <w:p w14:paraId="4BC8403E" w14:textId="3666CAF2" w:rsidR="00226A3C" w:rsidRPr="00830FBE" w:rsidRDefault="00602591" w:rsidP="00B26727">
            <w:pPr>
              <w:pStyle w:val="NormalWeb"/>
              <w:spacing w:before="0" w:beforeAutospacing="0" w:after="0" w:afterAutospacing="0" w:line="23" w:lineRule="atLeast"/>
              <w:jc w:val="both"/>
              <w:rPr>
                <w:color w:val="000000" w:themeColor="text1"/>
                <w:sz w:val="18"/>
                <w:szCs w:val="18"/>
                <w:lang w:val="en-ID" w:eastAsia="en-ID"/>
              </w:rPr>
            </w:pPr>
            <w:r w:rsidRPr="00830FBE">
              <w:rPr>
                <w:color w:val="000000" w:themeColor="text1"/>
                <w:sz w:val="18"/>
                <w:szCs w:val="18"/>
                <w:lang w:val="en-US"/>
              </w:rPr>
              <w:t>e</w:t>
            </w:r>
            <w:r w:rsidRPr="00830FBE">
              <w:rPr>
                <w:color w:val="000000" w:themeColor="text1"/>
                <w:sz w:val="18"/>
                <w:szCs w:val="18"/>
              </w:rPr>
              <w:t xml:space="preserve">tika kerja </w:t>
            </w:r>
            <w:proofErr w:type="spellStart"/>
            <w:r w:rsidRPr="00830FBE">
              <w:rPr>
                <w:color w:val="000000" w:themeColor="text1"/>
                <w:sz w:val="18"/>
                <w:szCs w:val="18"/>
                <w:lang w:val="en-US"/>
              </w:rPr>
              <w:t>menjadi</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suatu</w:t>
            </w:r>
            <w:proofErr w:type="spellEnd"/>
            <w:r w:rsidRPr="00830FBE">
              <w:rPr>
                <w:color w:val="000000" w:themeColor="text1"/>
                <w:sz w:val="18"/>
                <w:szCs w:val="18"/>
                <w:lang w:val="en-US"/>
              </w:rPr>
              <w:t xml:space="preserve"> </w:t>
            </w:r>
            <w:r w:rsidRPr="00830FBE">
              <w:rPr>
                <w:color w:val="000000" w:themeColor="text1"/>
                <w:sz w:val="18"/>
                <w:szCs w:val="18"/>
              </w:rPr>
              <w:t xml:space="preserve">semangat kerja yang </w:t>
            </w:r>
            <w:proofErr w:type="spellStart"/>
            <w:r w:rsidRPr="00830FBE">
              <w:rPr>
                <w:color w:val="000000" w:themeColor="text1"/>
                <w:sz w:val="18"/>
                <w:szCs w:val="18"/>
                <w:lang w:val="en-US"/>
              </w:rPr>
              <w:t>mendasarkan</w:t>
            </w:r>
            <w:proofErr w:type="spellEnd"/>
            <w:r w:rsidRPr="00830FBE">
              <w:rPr>
                <w:color w:val="000000" w:themeColor="text1"/>
                <w:sz w:val="18"/>
                <w:szCs w:val="18"/>
                <w:lang w:val="en-US"/>
              </w:rPr>
              <w:t xml:space="preserve"> pada </w:t>
            </w:r>
            <w:r w:rsidRPr="00830FBE">
              <w:rPr>
                <w:color w:val="000000" w:themeColor="text1"/>
                <w:sz w:val="18"/>
                <w:szCs w:val="18"/>
              </w:rPr>
              <w:t>nilai-nilai atau norma-norma tertentu</w:t>
            </w:r>
            <w:r w:rsidRPr="00830FBE">
              <w:rPr>
                <w:color w:val="000000" w:themeColor="text1"/>
                <w:sz w:val="18"/>
                <w:szCs w:val="18"/>
                <w:lang w:val="en-US"/>
              </w:rPr>
              <w:t xml:space="preserve"> pada </w:t>
            </w:r>
            <w:proofErr w:type="spellStart"/>
            <w:r w:rsidRPr="00830FBE">
              <w:rPr>
                <w:color w:val="000000" w:themeColor="text1"/>
                <w:sz w:val="18"/>
                <w:szCs w:val="18"/>
                <w:lang w:val="en-US"/>
              </w:rPr>
              <w:t>perusahaan</w:t>
            </w:r>
            <w:proofErr w:type="spellEnd"/>
            <w:r w:rsidRPr="00830FBE">
              <w:rPr>
                <w:color w:val="000000" w:themeColor="text1"/>
                <w:sz w:val="18"/>
                <w:szCs w:val="18"/>
                <w:lang w:val="en-US"/>
              </w:rPr>
              <w:t>.</w:t>
            </w:r>
            <w:r w:rsidRPr="00830FBE">
              <w:rPr>
                <w:color w:val="000000" w:themeColor="text1"/>
                <w:sz w:val="18"/>
                <w:szCs w:val="18"/>
              </w:rPr>
              <w:t xml:space="preserve"> </w:t>
            </w:r>
            <w:r w:rsidR="003F2AE6" w:rsidRPr="00830FBE">
              <w:rPr>
                <w:color w:val="000000" w:themeColor="text1"/>
                <w:sz w:val="18"/>
                <w:szCs w:val="18"/>
                <w:lang w:val="en-US"/>
              </w:rPr>
              <w:t>E</w:t>
            </w:r>
            <w:r w:rsidRPr="00830FBE">
              <w:rPr>
                <w:color w:val="000000" w:themeColor="text1"/>
                <w:sz w:val="18"/>
                <w:szCs w:val="18"/>
              </w:rPr>
              <w:t xml:space="preserve">tika kerja </w:t>
            </w:r>
            <w:proofErr w:type="spellStart"/>
            <w:r w:rsidRPr="00830FBE">
              <w:rPr>
                <w:color w:val="000000" w:themeColor="text1"/>
                <w:sz w:val="18"/>
                <w:szCs w:val="18"/>
                <w:lang w:val="en-US"/>
              </w:rPr>
              <w:t>menjadi</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ketampakan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dari</w:t>
            </w:r>
            <w:proofErr w:type="spellEnd"/>
            <w:r w:rsidRPr="00830FBE">
              <w:rPr>
                <w:color w:val="000000" w:themeColor="text1"/>
                <w:sz w:val="18"/>
                <w:szCs w:val="18"/>
                <w:lang w:val="en-US"/>
              </w:rPr>
              <w:t xml:space="preserve"> </w:t>
            </w:r>
            <w:r w:rsidRPr="00830FBE">
              <w:rPr>
                <w:color w:val="000000" w:themeColor="text1"/>
                <w:sz w:val="18"/>
                <w:szCs w:val="18"/>
              </w:rPr>
              <w:t xml:space="preserve">sikap, </w:t>
            </w:r>
            <w:proofErr w:type="spellStart"/>
            <w:r w:rsidRPr="00830FBE">
              <w:rPr>
                <w:color w:val="000000" w:themeColor="text1"/>
                <w:sz w:val="18"/>
                <w:szCs w:val="18"/>
                <w:lang w:val="en-US"/>
              </w:rPr>
              <w:t>pemikiran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atau</w:t>
            </w:r>
            <w:proofErr w:type="spellEnd"/>
            <w:r w:rsidRPr="00830FBE">
              <w:rPr>
                <w:color w:val="000000" w:themeColor="text1"/>
                <w:sz w:val="18"/>
                <w:szCs w:val="18"/>
                <w:lang w:val="en-US"/>
              </w:rPr>
              <w:t xml:space="preserve"> </w:t>
            </w:r>
            <w:r w:rsidRPr="00830FBE">
              <w:rPr>
                <w:color w:val="000000" w:themeColor="text1"/>
                <w:sz w:val="18"/>
                <w:szCs w:val="18"/>
              </w:rPr>
              <w:t>pandangan, kebiasaan</w:t>
            </w:r>
            <w:r w:rsidRPr="00830FBE">
              <w:rPr>
                <w:color w:val="000000" w:themeColor="text1"/>
                <w:sz w:val="18"/>
                <w:szCs w:val="18"/>
                <w:lang w:val="en-US"/>
              </w:rPr>
              <w:t xml:space="preserve"> </w:t>
            </w:r>
            <w:proofErr w:type="spellStart"/>
            <w:r w:rsidRPr="00830FBE">
              <w:rPr>
                <w:color w:val="000000" w:themeColor="text1"/>
                <w:sz w:val="18"/>
                <w:szCs w:val="18"/>
                <w:lang w:val="en-US"/>
              </w:rPr>
              <w:t>atau</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hal</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hal</w:t>
            </w:r>
            <w:proofErr w:type="spellEnd"/>
            <w:r w:rsidRPr="00830FBE">
              <w:rPr>
                <w:color w:val="000000" w:themeColor="text1"/>
                <w:sz w:val="18"/>
                <w:szCs w:val="18"/>
                <w:lang w:val="en-US"/>
              </w:rPr>
              <w:t xml:space="preserve"> yang </w:t>
            </w:r>
            <w:proofErr w:type="spellStart"/>
            <w:r w:rsidRPr="00830FBE">
              <w:rPr>
                <w:color w:val="000000" w:themeColor="text1"/>
                <w:sz w:val="18"/>
                <w:szCs w:val="18"/>
                <w:lang w:val="en-US"/>
              </w:rPr>
              <w:t>menjadi</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perliaku</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keseharian</w:t>
            </w:r>
            <w:proofErr w:type="spellEnd"/>
            <w:r w:rsidRPr="00830FBE">
              <w:rPr>
                <w:color w:val="000000" w:themeColor="text1"/>
                <w:sz w:val="18"/>
                <w:szCs w:val="18"/>
              </w:rPr>
              <w:t xml:space="preserve">, </w:t>
            </w:r>
            <w:r w:rsidRPr="00830FBE">
              <w:rPr>
                <w:color w:val="000000" w:themeColor="text1"/>
                <w:sz w:val="18"/>
                <w:szCs w:val="18"/>
                <w:lang w:val="en-US"/>
              </w:rPr>
              <w:t xml:space="preserve">dan juga </w:t>
            </w:r>
            <w:r w:rsidRPr="00830FBE">
              <w:rPr>
                <w:color w:val="000000" w:themeColor="text1"/>
                <w:sz w:val="18"/>
                <w:szCs w:val="18"/>
              </w:rPr>
              <w:t xml:space="preserve">ciri-ciri seorang </w:t>
            </w:r>
            <w:proofErr w:type="spellStart"/>
            <w:r w:rsidRPr="00830FBE">
              <w:rPr>
                <w:color w:val="000000" w:themeColor="text1"/>
                <w:sz w:val="18"/>
                <w:szCs w:val="18"/>
                <w:lang w:val="en-US"/>
              </w:rPr>
              <w:t>berkait</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dengan</w:t>
            </w:r>
            <w:proofErr w:type="spellEnd"/>
            <w:r w:rsidRPr="00830FBE">
              <w:rPr>
                <w:color w:val="000000" w:themeColor="text1"/>
                <w:sz w:val="18"/>
                <w:szCs w:val="18"/>
                <w:lang w:val="en-US"/>
              </w:rPr>
              <w:t xml:space="preserve"> </w:t>
            </w:r>
            <w:r w:rsidRPr="00830FBE">
              <w:rPr>
                <w:color w:val="000000" w:themeColor="text1"/>
                <w:sz w:val="18"/>
                <w:szCs w:val="18"/>
              </w:rPr>
              <w:t xml:space="preserve">cara bekerja </w:t>
            </w:r>
            <w:proofErr w:type="spellStart"/>
            <w:r w:rsidRPr="00830FBE">
              <w:rPr>
                <w:color w:val="000000" w:themeColor="text1"/>
                <w:sz w:val="18"/>
                <w:szCs w:val="18"/>
                <w:lang w:val="en-US"/>
              </w:rPr>
              <w:t>dalam</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suatu</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lingkungan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kerja</w:t>
            </w:r>
            <w:proofErr w:type="spellEnd"/>
            <w:r w:rsidRPr="00830FBE">
              <w:rPr>
                <w:color w:val="000000" w:themeColor="text1"/>
                <w:sz w:val="18"/>
                <w:szCs w:val="18"/>
                <w:lang w:val="en-US"/>
              </w:rPr>
              <w:t xml:space="preserve">. </w:t>
            </w:r>
            <w:r w:rsidR="00D07F27" w:rsidRPr="00830FBE">
              <w:rPr>
                <w:color w:val="000000" w:themeColor="text1"/>
                <w:sz w:val="18"/>
                <w:szCs w:val="18"/>
                <w:lang w:val="en-US"/>
              </w:rPr>
              <w:fldChar w:fldCharType="begin" w:fldLock="1"/>
            </w:r>
            <w:r w:rsidR="00F92E94" w:rsidRPr="00830FBE">
              <w:rPr>
                <w:color w:val="000000" w:themeColor="text1"/>
                <w:sz w:val="18"/>
                <w:szCs w:val="18"/>
                <w:lang w:val="en-US"/>
              </w:rPr>
              <w:instrText>ADDIN CSL_CITATION {"citationItems":[{"id":"ITEM-1","itemData":{"author":[{"dropping-particle":"","family":"Nurhasanah, Jufrizen","given":"Zulaspan Tupti","non-dropping-particle":"","parse-names":false,"suffix":""}],"id":"ITEM-1","issue":"1","issued":{"date-parts":[["2022"]]},"page":"245-261","title":"Pengaruh Etika Kerja , Budaya Organisasi Dan Beban Kerja Terhadap Kinerja Karyawan Dengan Kepuasan Kerja Sebagai Variabel Intervening","type":"article-journal","volume":"5"},"uris":["http://www.mendeley.com/documents/?uuid=f4d05f54-8f94-425e-9d07-5413eb7a5edc"]}],"mendeley":{"formattedCitation":"(Nurhasanah, Jufrizen 2022)","plainTextFormattedCitation":"(Nurhasanah, Jufrizen 2022)","previouslyFormattedCitation":"(Nurhasanah, Jufrizen 2022)"},"properties":{"noteIndex":0},"schema":"https://github.com/citation-style-language/schema/raw/master/csl-citation.json"}</w:instrText>
            </w:r>
            <w:r w:rsidR="00D07F27" w:rsidRPr="00830FBE">
              <w:rPr>
                <w:color w:val="000000" w:themeColor="text1"/>
                <w:sz w:val="18"/>
                <w:szCs w:val="18"/>
                <w:lang w:val="en-US"/>
              </w:rPr>
              <w:fldChar w:fldCharType="separate"/>
            </w:r>
            <w:r w:rsidR="006574B9" w:rsidRPr="00830FBE">
              <w:rPr>
                <w:noProof/>
                <w:color w:val="000000" w:themeColor="text1"/>
                <w:sz w:val="18"/>
                <w:szCs w:val="18"/>
                <w:lang w:val="en-US"/>
              </w:rPr>
              <w:t>Nurhasanah</w:t>
            </w:r>
            <w:r w:rsidR="00830FBE" w:rsidRPr="00830FBE">
              <w:rPr>
                <w:noProof/>
                <w:color w:val="000000" w:themeColor="text1"/>
                <w:sz w:val="18"/>
                <w:szCs w:val="18"/>
                <w:lang w:val="en-US"/>
              </w:rPr>
              <w:t xml:space="preserve"> dan </w:t>
            </w:r>
            <w:r w:rsidR="006574B9" w:rsidRPr="00830FBE">
              <w:rPr>
                <w:noProof/>
                <w:color w:val="000000" w:themeColor="text1"/>
                <w:sz w:val="18"/>
                <w:szCs w:val="18"/>
                <w:lang w:val="en-US"/>
              </w:rPr>
              <w:t xml:space="preserve">Jufrizen </w:t>
            </w:r>
            <w:r w:rsidR="00830FBE" w:rsidRPr="00830FBE">
              <w:rPr>
                <w:noProof/>
                <w:color w:val="000000" w:themeColor="text1"/>
                <w:sz w:val="18"/>
                <w:szCs w:val="18"/>
                <w:lang w:val="en-US"/>
              </w:rPr>
              <w:t>(</w:t>
            </w:r>
            <w:r w:rsidR="006574B9" w:rsidRPr="00830FBE">
              <w:rPr>
                <w:noProof/>
                <w:color w:val="000000" w:themeColor="text1"/>
                <w:sz w:val="18"/>
                <w:szCs w:val="18"/>
                <w:lang w:val="en-US"/>
              </w:rPr>
              <w:t>2022)</w:t>
            </w:r>
            <w:r w:rsidR="00D07F27" w:rsidRPr="00830FBE">
              <w:rPr>
                <w:color w:val="000000" w:themeColor="text1"/>
                <w:sz w:val="18"/>
                <w:szCs w:val="18"/>
                <w:lang w:val="en-US"/>
              </w:rPr>
              <w:fldChar w:fldCharType="end"/>
            </w:r>
            <w:r w:rsidRPr="00830FBE">
              <w:rPr>
                <w:color w:val="000000" w:themeColor="text1"/>
                <w:sz w:val="18"/>
                <w:szCs w:val="18"/>
                <w:lang w:val="en-US"/>
              </w:rPr>
              <w:t xml:space="preserve">, </w:t>
            </w:r>
            <w:r w:rsidR="00825E32" w:rsidRPr="00830FBE">
              <w:rPr>
                <w:color w:val="000000" w:themeColor="text1"/>
                <w:sz w:val="18"/>
                <w:szCs w:val="18"/>
                <w:lang w:val="en-US"/>
              </w:rPr>
              <w:fldChar w:fldCharType="begin" w:fldLock="1"/>
            </w:r>
            <w:r w:rsidR="00830FBE">
              <w:rPr>
                <w:color w:val="000000" w:themeColor="text1"/>
                <w:sz w:val="18"/>
                <w:szCs w:val="18"/>
                <w:lang w:val="en-US"/>
              </w:rPr>
              <w:instrText>ADDIN CSL_CITATION {"citationItems":[{"id":"ITEM-1","itemData":{"author":[{"dropping-particle":"","family":"Widnyani","given":"Ni Wayan","non-dropping-particle":"","parse-names":false,"suffix":""},{"dropping-particle":"","family":"Suartina","given":"I Wayan","non-dropping-particle":"","parse-names":false,"suffix":""}],"id":"ITEM-1","issue":"1","issued":{"date-parts":[["2021"]]},"page":"319-334","title":"Pengaruh Etika Kerja , Budaya Organisasi dan Disiplin Kerja Terhadap Kinerja Karyawan pada PT . Balai Lelang Bali di Denpasar","type":"article-journal","volume":"1"},"uris":["http://www.mendeley.com/documents/?uuid=ad8d19ea-efc2-4430-ad89-9e9c0e1b45ff"]}],"mendeley":{"formattedCitation":"(Widnyani and Suartina 2021)","manualFormatting":"Widnyani dan Suartina (2021)","plainTextFormattedCitation":"(Widnyani and Suartina 2021)","previouslyFormattedCitation":"(Widnyani and Suartina 2021)"},"properties":{"noteIndex":0},"schema":"https://github.com/citation-style-language/schema/raw/master/csl-citation.json"}</w:instrText>
            </w:r>
            <w:r w:rsidR="00825E32" w:rsidRPr="00830FBE">
              <w:rPr>
                <w:color w:val="000000" w:themeColor="text1"/>
                <w:sz w:val="18"/>
                <w:szCs w:val="18"/>
                <w:lang w:val="en-US"/>
              </w:rPr>
              <w:fldChar w:fldCharType="separate"/>
            </w:r>
            <w:r w:rsidR="00825E32" w:rsidRPr="00830FBE">
              <w:rPr>
                <w:noProof/>
                <w:color w:val="000000" w:themeColor="text1"/>
                <w:sz w:val="18"/>
                <w:szCs w:val="18"/>
                <w:lang w:val="en-US"/>
              </w:rPr>
              <w:t xml:space="preserve">Widnyani dan Suartina </w:t>
            </w:r>
            <w:r w:rsidR="00830FBE" w:rsidRPr="00830FBE">
              <w:rPr>
                <w:noProof/>
                <w:color w:val="000000" w:themeColor="text1"/>
                <w:sz w:val="18"/>
                <w:szCs w:val="18"/>
                <w:lang w:val="en-US"/>
              </w:rPr>
              <w:t>(</w:t>
            </w:r>
            <w:r w:rsidR="00825E32" w:rsidRPr="00830FBE">
              <w:rPr>
                <w:noProof/>
                <w:color w:val="000000" w:themeColor="text1"/>
                <w:sz w:val="18"/>
                <w:szCs w:val="18"/>
                <w:lang w:val="en-US"/>
              </w:rPr>
              <w:t>2021)</w:t>
            </w:r>
            <w:r w:rsidR="00825E32" w:rsidRPr="00830FBE">
              <w:rPr>
                <w:color w:val="000000" w:themeColor="text1"/>
                <w:sz w:val="18"/>
                <w:szCs w:val="18"/>
                <w:lang w:val="en-US"/>
              </w:rPr>
              <w:fldChar w:fldCharType="end"/>
            </w:r>
          </w:p>
        </w:tc>
      </w:tr>
    </w:tbl>
    <w:p w14:paraId="530C450F" w14:textId="35236358" w:rsidR="00555B99" w:rsidRDefault="00555B99" w:rsidP="00555B99">
      <w:pPr>
        <w:pStyle w:val="NormalWeb"/>
        <w:spacing w:before="0" w:beforeAutospacing="0" w:after="0" w:afterAutospacing="0" w:line="23" w:lineRule="atLeast"/>
        <w:jc w:val="both"/>
        <w:rPr>
          <w:sz w:val="20"/>
          <w:szCs w:val="20"/>
          <w:lang w:val="en-US"/>
        </w:rPr>
      </w:pPr>
      <w:proofErr w:type="spellStart"/>
      <w:proofErr w:type="gramStart"/>
      <w:r w:rsidRPr="00555B99">
        <w:rPr>
          <w:sz w:val="20"/>
          <w:szCs w:val="20"/>
          <w:lang w:val="en-US"/>
        </w:rPr>
        <w:t>Sumber</w:t>
      </w:r>
      <w:proofErr w:type="spellEnd"/>
      <w:r w:rsidRPr="00555B99">
        <w:rPr>
          <w:sz w:val="20"/>
          <w:szCs w:val="20"/>
          <w:lang w:val="en-US"/>
        </w:rPr>
        <w:t xml:space="preserve"> :</w:t>
      </w:r>
      <w:proofErr w:type="gramEnd"/>
      <w:r w:rsidRPr="00555B99">
        <w:rPr>
          <w:sz w:val="20"/>
          <w:szCs w:val="20"/>
          <w:lang w:val="en-US"/>
        </w:rPr>
        <w:t xml:space="preserve"> data Primer yang </w:t>
      </w:r>
      <w:proofErr w:type="spellStart"/>
      <w:r w:rsidRPr="00555B99">
        <w:rPr>
          <w:sz w:val="20"/>
          <w:szCs w:val="20"/>
          <w:lang w:val="en-US"/>
        </w:rPr>
        <w:t>diolah</w:t>
      </w:r>
      <w:proofErr w:type="spellEnd"/>
    </w:p>
    <w:p w14:paraId="29A6ECCE" w14:textId="77777777" w:rsidR="00F33819" w:rsidRPr="00555B99" w:rsidRDefault="00F33819" w:rsidP="00555B99">
      <w:pPr>
        <w:pStyle w:val="NormalWeb"/>
        <w:spacing w:before="0" w:beforeAutospacing="0" w:after="0" w:afterAutospacing="0" w:line="23" w:lineRule="atLeast"/>
        <w:jc w:val="both"/>
        <w:rPr>
          <w:sz w:val="20"/>
          <w:szCs w:val="20"/>
          <w:lang w:val="en-US"/>
        </w:rPr>
      </w:pPr>
    </w:p>
    <w:p w14:paraId="6F03CF17" w14:textId="2ADF3750" w:rsidR="00E16474" w:rsidRPr="00145494" w:rsidRDefault="00F33819" w:rsidP="00F33819">
      <w:pPr>
        <w:pStyle w:val="NormalWeb"/>
        <w:spacing w:before="0" w:beforeAutospacing="0" w:after="0" w:afterAutospacing="0" w:line="23" w:lineRule="atLeast"/>
        <w:ind w:firstLine="426"/>
        <w:jc w:val="both"/>
        <w:rPr>
          <w:lang w:val="en-US"/>
        </w:rPr>
      </w:pPr>
      <w:r w:rsidRPr="00145494">
        <w:rPr>
          <w:lang w:val="en-US"/>
        </w:rPr>
        <w:t xml:space="preserve">Dari </w:t>
      </w:r>
      <w:proofErr w:type="spellStart"/>
      <w:r w:rsidRPr="00145494">
        <w:rPr>
          <w:lang w:val="en-US"/>
        </w:rPr>
        <w:t>tabel</w:t>
      </w:r>
      <w:proofErr w:type="spellEnd"/>
      <w:r w:rsidRPr="00145494">
        <w:rPr>
          <w:lang w:val="en-US"/>
        </w:rPr>
        <w:t xml:space="preserve"> </w:t>
      </w:r>
      <w:proofErr w:type="spellStart"/>
      <w:r w:rsidRPr="00145494">
        <w:rPr>
          <w:lang w:val="en-US"/>
        </w:rPr>
        <w:t>tersebut</w:t>
      </w:r>
      <w:proofErr w:type="spellEnd"/>
      <w:r w:rsidRPr="00145494">
        <w:rPr>
          <w:lang w:val="en-US"/>
        </w:rPr>
        <w:t xml:space="preserve"> </w:t>
      </w:r>
      <w:proofErr w:type="spellStart"/>
      <w:r w:rsidRPr="00145494">
        <w:rPr>
          <w:lang w:val="en-US"/>
        </w:rPr>
        <w:t>tampak</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justifikasi</w:t>
      </w:r>
      <w:proofErr w:type="spellEnd"/>
      <w:r w:rsidRPr="00145494">
        <w:rPr>
          <w:lang w:val="en-US"/>
        </w:rPr>
        <w:t xml:space="preserve"> </w:t>
      </w:r>
      <w:proofErr w:type="spellStart"/>
      <w:r w:rsidRPr="00145494">
        <w:rPr>
          <w:lang w:val="en-US"/>
        </w:rPr>
        <w:t>dari</w:t>
      </w:r>
      <w:proofErr w:type="spellEnd"/>
      <w:r w:rsidRPr="00145494">
        <w:rPr>
          <w:lang w:val="en-US"/>
        </w:rPr>
        <w:t xml:space="preserve"> </w:t>
      </w:r>
      <w:proofErr w:type="spellStart"/>
      <w:r w:rsidRPr="00145494">
        <w:rPr>
          <w:lang w:val="en-US"/>
        </w:rPr>
        <w:t>penjodohan</w:t>
      </w:r>
      <w:proofErr w:type="spellEnd"/>
      <w:r w:rsidRPr="00145494">
        <w:rPr>
          <w:lang w:val="en-US"/>
        </w:rPr>
        <w:t xml:space="preserve"> </w:t>
      </w:r>
      <w:proofErr w:type="spellStart"/>
      <w:r w:rsidRPr="00145494">
        <w:rPr>
          <w:lang w:val="en-US"/>
        </w:rPr>
        <w:t>pola</w:t>
      </w:r>
      <w:proofErr w:type="spellEnd"/>
      <w:r w:rsidR="008D1F0C">
        <w:rPr>
          <w:lang w:val="en-US"/>
        </w:rPr>
        <w:t>,</w:t>
      </w:r>
      <w:r w:rsidRPr="00145494">
        <w:rPr>
          <w:lang w:val="en-US"/>
        </w:rPr>
        <w:t xml:space="preserve"> </w:t>
      </w:r>
      <w:proofErr w:type="spellStart"/>
      <w:r w:rsidRPr="00145494">
        <w:rPr>
          <w:lang w:val="en-US"/>
        </w:rPr>
        <w:t>temuan</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Perkembangan</w:t>
      </w:r>
      <w:proofErr w:type="spellEnd"/>
      <w:r w:rsidRPr="00145494">
        <w:rPr>
          <w:lang w:val="en-US"/>
        </w:rPr>
        <w:t xml:space="preserve"> </w:t>
      </w:r>
      <w:proofErr w:type="spellStart"/>
      <w:r w:rsidRPr="00145494">
        <w:rPr>
          <w:lang w:val="en-US"/>
        </w:rPr>
        <w:t>Shoft</w:t>
      </w:r>
      <w:proofErr w:type="spellEnd"/>
      <w:r w:rsidRPr="00145494">
        <w:rPr>
          <w:lang w:val="en-US"/>
        </w:rPr>
        <w:t xml:space="preserve"> Organizational BMT Mitra </w:t>
      </w:r>
      <w:proofErr w:type="spellStart"/>
      <w:r w:rsidRPr="00145494">
        <w:rPr>
          <w:lang w:val="en-US"/>
        </w:rPr>
        <w:t>Umat</w:t>
      </w:r>
      <w:proofErr w:type="spellEnd"/>
      <w:r w:rsidRPr="00145494">
        <w:rPr>
          <w:lang w:val="en-US"/>
        </w:rPr>
        <w:t xml:space="preserve"> yang </w:t>
      </w:r>
      <w:proofErr w:type="spellStart"/>
      <w:r w:rsidRPr="00145494">
        <w:rPr>
          <w:lang w:val="en-US"/>
        </w:rPr>
        <w:t>berdasarkan</w:t>
      </w:r>
      <w:proofErr w:type="spellEnd"/>
      <w:r w:rsidRPr="00145494">
        <w:rPr>
          <w:lang w:val="en-US"/>
        </w:rPr>
        <w:t xml:space="preserve"> </w:t>
      </w:r>
      <w:proofErr w:type="spellStart"/>
      <w:r w:rsidRPr="00145494">
        <w:rPr>
          <w:lang w:val="en-US"/>
        </w:rPr>
        <w:t>empiris</w:t>
      </w:r>
      <w:proofErr w:type="spellEnd"/>
      <w:r w:rsidRPr="00145494">
        <w:rPr>
          <w:lang w:val="en-US"/>
        </w:rPr>
        <w:t xml:space="preserve"> di </w:t>
      </w:r>
      <w:proofErr w:type="spellStart"/>
      <w:r w:rsidRPr="00145494">
        <w:rPr>
          <w:lang w:val="en-US"/>
        </w:rPr>
        <w:t>lapangan</w:t>
      </w:r>
      <w:proofErr w:type="spellEnd"/>
      <w:r w:rsidRPr="00145494">
        <w:rPr>
          <w:lang w:val="en-US"/>
        </w:rPr>
        <w:t xml:space="preserve"> </w:t>
      </w:r>
      <w:proofErr w:type="spellStart"/>
      <w:r w:rsidRPr="00145494">
        <w:rPr>
          <w:lang w:val="en-US"/>
        </w:rPr>
        <w:t>didukung</w:t>
      </w:r>
      <w:proofErr w:type="spellEnd"/>
      <w:r w:rsidRPr="00145494">
        <w:rPr>
          <w:lang w:val="en-US"/>
        </w:rPr>
        <w:t xml:space="preserve"> dan </w:t>
      </w:r>
      <w:proofErr w:type="spellStart"/>
      <w:r w:rsidRPr="00145494">
        <w:rPr>
          <w:lang w:val="en-US"/>
        </w:rPr>
        <w:t>disuport</w:t>
      </w:r>
      <w:proofErr w:type="spellEnd"/>
      <w:r w:rsidRPr="00145494">
        <w:rPr>
          <w:lang w:val="en-US"/>
        </w:rPr>
        <w:t xml:space="preserve"> oleh </w:t>
      </w:r>
      <w:proofErr w:type="spellStart"/>
      <w:r w:rsidRPr="00145494">
        <w:rPr>
          <w:lang w:val="en-US"/>
        </w:rPr>
        <w:t>hasil</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penelitin</w:t>
      </w:r>
      <w:proofErr w:type="spellEnd"/>
      <w:r w:rsidRPr="00145494">
        <w:rPr>
          <w:lang w:val="en-US"/>
        </w:rPr>
        <w:t xml:space="preserve"> </w:t>
      </w:r>
      <w:proofErr w:type="spellStart"/>
      <w:r w:rsidRPr="00145494">
        <w:rPr>
          <w:lang w:val="en-US"/>
        </w:rPr>
        <w:t>terdahulu</w:t>
      </w:r>
      <w:proofErr w:type="spellEnd"/>
      <w:r w:rsidRPr="00145494">
        <w:rPr>
          <w:lang w:val="en-US"/>
        </w:rPr>
        <w:t xml:space="preserve">, </w:t>
      </w:r>
      <w:proofErr w:type="spellStart"/>
      <w:r w:rsidRPr="00145494">
        <w:rPr>
          <w:lang w:val="en-US"/>
        </w:rPr>
        <w:t>atau</w:t>
      </w:r>
      <w:proofErr w:type="spellEnd"/>
      <w:r w:rsidRPr="00145494">
        <w:rPr>
          <w:lang w:val="en-US"/>
        </w:rPr>
        <w:t xml:space="preserve"> </w:t>
      </w:r>
      <w:proofErr w:type="spellStart"/>
      <w:r w:rsidRPr="00145494">
        <w:rPr>
          <w:lang w:val="en-US"/>
        </w:rPr>
        <w:t>artinya</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temuan</w:t>
      </w:r>
      <w:proofErr w:type="spellEnd"/>
      <w:r w:rsidRPr="00145494">
        <w:rPr>
          <w:lang w:val="en-US"/>
        </w:rPr>
        <w:t xml:space="preserve"> </w:t>
      </w:r>
      <w:proofErr w:type="spellStart"/>
      <w:r w:rsidRPr="00145494">
        <w:rPr>
          <w:lang w:val="en-US"/>
        </w:rPr>
        <w:t>penelitian</w:t>
      </w:r>
      <w:proofErr w:type="spellEnd"/>
      <w:r w:rsidRPr="00145494">
        <w:rPr>
          <w:lang w:val="en-US"/>
        </w:rPr>
        <w:t xml:space="preserve"> </w:t>
      </w:r>
      <w:proofErr w:type="spellStart"/>
      <w:r w:rsidRPr="00145494">
        <w:rPr>
          <w:lang w:val="en-US"/>
        </w:rPr>
        <w:t>ini</w:t>
      </w:r>
      <w:proofErr w:type="spellEnd"/>
      <w:r w:rsidRPr="00145494">
        <w:rPr>
          <w:lang w:val="en-US"/>
        </w:rPr>
        <w:t xml:space="preserve"> </w:t>
      </w:r>
      <w:proofErr w:type="spellStart"/>
      <w:r w:rsidRPr="00145494">
        <w:rPr>
          <w:lang w:val="en-US"/>
        </w:rPr>
        <w:t>menguatkan</w:t>
      </w:r>
      <w:proofErr w:type="spellEnd"/>
      <w:r w:rsidRPr="00145494">
        <w:rPr>
          <w:lang w:val="en-US"/>
        </w:rPr>
        <w:t xml:space="preserve"> </w:t>
      </w:r>
      <w:proofErr w:type="spellStart"/>
      <w:r w:rsidRPr="00145494">
        <w:rPr>
          <w:lang w:val="en-US"/>
        </w:rPr>
        <w:t>atas</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penelitian</w:t>
      </w:r>
      <w:proofErr w:type="spellEnd"/>
      <w:r w:rsidRPr="00145494">
        <w:rPr>
          <w:lang w:val="en-US"/>
        </w:rPr>
        <w:t xml:space="preserve"> </w:t>
      </w:r>
      <w:proofErr w:type="spellStart"/>
      <w:r w:rsidRPr="00145494">
        <w:rPr>
          <w:lang w:val="en-US"/>
        </w:rPr>
        <w:t>sebelumnya</w:t>
      </w:r>
      <w:proofErr w:type="spellEnd"/>
      <w:r w:rsidRPr="00145494">
        <w:rPr>
          <w:lang w:val="en-US"/>
        </w:rPr>
        <w:t>.</w:t>
      </w:r>
    </w:p>
    <w:p w14:paraId="778D9197" w14:textId="77777777" w:rsidR="00F33819" w:rsidRPr="00145494" w:rsidRDefault="00F33819" w:rsidP="004254F0">
      <w:pPr>
        <w:pStyle w:val="NormalWeb"/>
        <w:spacing w:before="0" w:beforeAutospacing="0" w:after="0" w:afterAutospacing="0" w:line="23" w:lineRule="atLeast"/>
        <w:jc w:val="both"/>
        <w:rPr>
          <w:lang w:val="en-US"/>
        </w:rPr>
      </w:pPr>
    </w:p>
    <w:p w14:paraId="4C0A957D" w14:textId="68066731" w:rsidR="007F1525" w:rsidRPr="00145494" w:rsidRDefault="00AC2AFC" w:rsidP="00B67956">
      <w:pPr>
        <w:pStyle w:val="NormalWeb"/>
        <w:numPr>
          <w:ilvl w:val="0"/>
          <w:numId w:val="28"/>
        </w:numPr>
        <w:spacing w:before="0" w:beforeAutospacing="0" w:after="0" w:afterAutospacing="0" w:line="23" w:lineRule="atLeast"/>
        <w:ind w:left="426" w:hanging="426"/>
        <w:jc w:val="both"/>
        <w:rPr>
          <w:b/>
          <w:bCs/>
          <w:lang w:val="en-US"/>
        </w:rPr>
      </w:pPr>
      <w:proofErr w:type="spellStart"/>
      <w:r w:rsidRPr="00145494">
        <w:rPr>
          <w:b/>
          <w:bCs/>
          <w:lang w:val="en-US"/>
        </w:rPr>
        <w:t>Perkembangan</w:t>
      </w:r>
      <w:proofErr w:type="spellEnd"/>
      <w:r w:rsidRPr="00145494">
        <w:rPr>
          <w:b/>
          <w:bCs/>
          <w:lang w:val="en-US"/>
        </w:rPr>
        <w:t xml:space="preserve"> </w:t>
      </w:r>
      <w:proofErr w:type="spellStart"/>
      <w:r w:rsidRPr="00145494">
        <w:rPr>
          <w:b/>
          <w:bCs/>
          <w:lang w:val="en-US"/>
        </w:rPr>
        <w:t>Pelayanan</w:t>
      </w:r>
      <w:proofErr w:type="spellEnd"/>
      <w:r w:rsidR="00093ECD" w:rsidRPr="00145494">
        <w:rPr>
          <w:b/>
          <w:bCs/>
          <w:lang w:val="en-US"/>
        </w:rPr>
        <w:t xml:space="preserve"> </w:t>
      </w:r>
    </w:p>
    <w:p w14:paraId="316D7916" w14:textId="08E00034" w:rsidR="00093ECD" w:rsidRPr="00145494" w:rsidRDefault="00093ECD"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Perluasan</w:t>
      </w:r>
      <w:proofErr w:type="spellEnd"/>
      <w:r w:rsidRPr="00145494">
        <w:rPr>
          <w:lang w:val="en-US"/>
        </w:rPr>
        <w:t xml:space="preserve"> </w:t>
      </w:r>
      <w:proofErr w:type="spellStart"/>
      <w:r w:rsidRPr="00145494">
        <w:rPr>
          <w:lang w:val="en-US"/>
        </w:rPr>
        <w:t>jaringan</w:t>
      </w:r>
      <w:proofErr w:type="spellEnd"/>
      <w:r w:rsidRPr="00145494">
        <w:rPr>
          <w:lang w:val="en-US"/>
        </w:rPr>
        <w:t xml:space="preserve"> </w:t>
      </w:r>
      <w:proofErr w:type="spellStart"/>
      <w:r w:rsidRPr="00145494">
        <w:rPr>
          <w:lang w:val="en-US"/>
        </w:rPr>
        <w:t>kantor</w:t>
      </w:r>
      <w:proofErr w:type="spellEnd"/>
      <w:r w:rsidRPr="00145494">
        <w:rPr>
          <w:lang w:val="en-US"/>
        </w:rPr>
        <w:t xml:space="preserve"> </w:t>
      </w:r>
      <w:proofErr w:type="spellStart"/>
      <w:r w:rsidRPr="00145494">
        <w:rPr>
          <w:lang w:val="en-US"/>
        </w:rPr>
        <w:t>pelayanan</w:t>
      </w:r>
      <w:proofErr w:type="spellEnd"/>
      <w:r w:rsidRPr="00145494">
        <w:rPr>
          <w:lang w:val="en-US"/>
        </w:rPr>
        <w:t xml:space="preserve"> yang </w:t>
      </w:r>
      <w:proofErr w:type="spellStart"/>
      <w:r w:rsidRPr="00145494">
        <w:rPr>
          <w:lang w:val="en-US"/>
        </w:rPr>
        <w:t>terdiri</w:t>
      </w:r>
      <w:proofErr w:type="spellEnd"/>
      <w:r w:rsidRPr="00145494">
        <w:rPr>
          <w:lang w:val="en-US"/>
        </w:rPr>
        <w:t xml:space="preserve"> </w:t>
      </w:r>
      <w:proofErr w:type="spellStart"/>
      <w:r w:rsidRPr="00145494">
        <w:rPr>
          <w:lang w:val="en-US"/>
        </w:rPr>
        <w:t>dari</w:t>
      </w:r>
      <w:proofErr w:type="spellEnd"/>
      <w:r w:rsidRPr="00145494">
        <w:rPr>
          <w:lang w:val="en-US"/>
        </w:rPr>
        <w:t xml:space="preserve"> </w:t>
      </w:r>
      <w:proofErr w:type="spellStart"/>
      <w:r w:rsidRPr="00145494">
        <w:rPr>
          <w:lang w:val="en-US"/>
        </w:rPr>
        <w:t>kantor</w:t>
      </w:r>
      <w:proofErr w:type="spellEnd"/>
      <w:r w:rsidRPr="00145494">
        <w:rPr>
          <w:lang w:val="en-US"/>
        </w:rPr>
        <w:t xml:space="preserve"> </w:t>
      </w:r>
      <w:proofErr w:type="spellStart"/>
      <w:r w:rsidRPr="00145494">
        <w:rPr>
          <w:lang w:val="en-US"/>
        </w:rPr>
        <w:t>pusat</w:t>
      </w:r>
      <w:proofErr w:type="spellEnd"/>
      <w:r w:rsidRPr="00145494">
        <w:rPr>
          <w:lang w:val="en-US"/>
        </w:rPr>
        <w:t xml:space="preserve">, </w:t>
      </w:r>
      <w:proofErr w:type="spellStart"/>
      <w:r w:rsidRPr="00145494">
        <w:rPr>
          <w:lang w:val="en-US"/>
        </w:rPr>
        <w:t>kantor</w:t>
      </w:r>
      <w:proofErr w:type="spellEnd"/>
      <w:r w:rsidRPr="00145494">
        <w:rPr>
          <w:lang w:val="en-US"/>
        </w:rPr>
        <w:t xml:space="preserve"> </w:t>
      </w:r>
      <w:proofErr w:type="spellStart"/>
      <w:r w:rsidRPr="00145494">
        <w:rPr>
          <w:lang w:val="en-US"/>
        </w:rPr>
        <w:t>cabang</w:t>
      </w:r>
      <w:proofErr w:type="spellEnd"/>
      <w:r w:rsidRPr="00145494">
        <w:rPr>
          <w:lang w:val="en-US"/>
        </w:rPr>
        <w:t xml:space="preserve">, dan </w:t>
      </w:r>
      <w:proofErr w:type="spellStart"/>
      <w:r w:rsidRPr="00145494">
        <w:rPr>
          <w:lang w:val="en-US"/>
        </w:rPr>
        <w:t>kantor</w:t>
      </w:r>
      <w:proofErr w:type="spellEnd"/>
      <w:r w:rsidRPr="00145494">
        <w:rPr>
          <w:lang w:val="en-US"/>
        </w:rPr>
        <w:t xml:space="preserve"> kas </w:t>
      </w:r>
      <w:proofErr w:type="spellStart"/>
      <w:r w:rsidRPr="00145494">
        <w:rPr>
          <w:lang w:val="en-US"/>
        </w:rPr>
        <w:t>pembantu</w:t>
      </w:r>
      <w:proofErr w:type="spellEnd"/>
      <w:r w:rsidRPr="00145494">
        <w:rPr>
          <w:lang w:val="en-US"/>
        </w:rPr>
        <w:t xml:space="preserve">, yang juga </w:t>
      </w:r>
      <w:proofErr w:type="spellStart"/>
      <w:r w:rsidRPr="00145494">
        <w:rPr>
          <w:lang w:val="en-US"/>
        </w:rPr>
        <w:t>disebar</w:t>
      </w:r>
      <w:proofErr w:type="spellEnd"/>
      <w:r w:rsidRPr="00145494">
        <w:rPr>
          <w:lang w:val="en-US"/>
        </w:rPr>
        <w:t xml:space="preserve"> pada </w:t>
      </w:r>
      <w:proofErr w:type="spellStart"/>
      <w:r w:rsidRPr="00145494">
        <w:rPr>
          <w:lang w:val="en-US"/>
        </w:rPr>
        <w:t>berbagai</w:t>
      </w:r>
      <w:proofErr w:type="spellEnd"/>
      <w:r w:rsidRPr="00145494">
        <w:rPr>
          <w:lang w:val="en-US"/>
        </w:rPr>
        <w:t xml:space="preserve"> </w:t>
      </w:r>
      <w:proofErr w:type="spellStart"/>
      <w:r w:rsidRPr="00145494">
        <w:rPr>
          <w:lang w:val="en-US"/>
        </w:rPr>
        <w:t>daerah</w:t>
      </w:r>
      <w:proofErr w:type="spellEnd"/>
    </w:p>
    <w:p w14:paraId="1474838A" w14:textId="2986E243" w:rsidR="00093ECD" w:rsidRPr="00145494" w:rsidRDefault="00093ECD"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Perluasan</w:t>
      </w:r>
      <w:proofErr w:type="spellEnd"/>
      <w:r w:rsidRPr="00145494">
        <w:rPr>
          <w:lang w:val="en-US"/>
        </w:rPr>
        <w:t xml:space="preserve"> </w:t>
      </w:r>
      <w:proofErr w:type="spellStart"/>
      <w:r w:rsidRPr="00145494">
        <w:rPr>
          <w:lang w:val="en-US"/>
        </w:rPr>
        <w:t>pelayanan</w:t>
      </w:r>
      <w:proofErr w:type="spellEnd"/>
      <w:r w:rsidRPr="00145494">
        <w:rPr>
          <w:lang w:val="en-US"/>
        </w:rPr>
        <w:t xml:space="preserve"> </w:t>
      </w:r>
      <w:proofErr w:type="spellStart"/>
      <w:r w:rsidRPr="00145494">
        <w:rPr>
          <w:lang w:val="en-US"/>
        </w:rPr>
        <w:t>melalui</w:t>
      </w:r>
      <w:proofErr w:type="spellEnd"/>
      <w:r w:rsidRPr="00145494">
        <w:rPr>
          <w:lang w:val="en-US"/>
        </w:rPr>
        <w:t xml:space="preserve"> digital </w:t>
      </w:r>
      <w:proofErr w:type="spellStart"/>
      <w:r w:rsidRPr="00145494">
        <w:rPr>
          <w:lang w:val="en-US"/>
        </w:rPr>
        <w:t>atau</w:t>
      </w:r>
      <w:proofErr w:type="spellEnd"/>
      <w:r w:rsidRPr="00145494">
        <w:rPr>
          <w:lang w:val="en-US"/>
        </w:rPr>
        <w:t xml:space="preserve"> </w:t>
      </w:r>
      <w:proofErr w:type="spellStart"/>
      <w:r w:rsidRPr="00145494">
        <w:rPr>
          <w:lang w:val="en-US"/>
        </w:rPr>
        <w:t>pelayanabn</w:t>
      </w:r>
      <w:proofErr w:type="spellEnd"/>
      <w:r w:rsidRPr="00145494">
        <w:rPr>
          <w:lang w:val="en-US"/>
        </w:rPr>
        <w:t xml:space="preserve"> mobile digital</w:t>
      </w:r>
    </w:p>
    <w:p w14:paraId="36A2F291" w14:textId="7B67FE9A" w:rsidR="00093ECD" w:rsidRPr="00145494" w:rsidRDefault="00093ECD"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Pelayanan</w:t>
      </w:r>
      <w:proofErr w:type="spellEnd"/>
      <w:r w:rsidRPr="00145494">
        <w:rPr>
          <w:lang w:val="en-US"/>
        </w:rPr>
        <w:t xml:space="preserve"> </w:t>
      </w:r>
      <w:proofErr w:type="spellStart"/>
      <w:r w:rsidRPr="00145494">
        <w:rPr>
          <w:lang w:val="en-US"/>
        </w:rPr>
        <w:t>sudah</w:t>
      </w:r>
      <w:proofErr w:type="spellEnd"/>
      <w:r w:rsidRPr="00145494">
        <w:rPr>
          <w:lang w:val="en-US"/>
        </w:rPr>
        <w:t xml:space="preserve"> </w:t>
      </w:r>
      <w:proofErr w:type="spellStart"/>
      <w:r w:rsidRPr="00145494">
        <w:rPr>
          <w:lang w:val="en-US"/>
        </w:rPr>
        <w:t>tidak</w:t>
      </w:r>
      <w:proofErr w:type="spellEnd"/>
      <w:r w:rsidRPr="00145494">
        <w:rPr>
          <w:lang w:val="en-US"/>
        </w:rPr>
        <w:t xml:space="preserve"> </w:t>
      </w:r>
      <w:proofErr w:type="spellStart"/>
      <w:r w:rsidRPr="00145494">
        <w:rPr>
          <w:lang w:val="en-US"/>
        </w:rPr>
        <w:t>lagi</w:t>
      </w:r>
      <w:proofErr w:type="spellEnd"/>
      <w:r w:rsidRPr="00145494">
        <w:rPr>
          <w:lang w:val="en-US"/>
        </w:rPr>
        <w:t xml:space="preserve"> pada </w:t>
      </w:r>
      <w:proofErr w:type="spellStart"/>
      <w:r w:rsidRPr="00145494">
        <w:rPr>
          <w:lang w:val="en-US"/>
        </w:rPr>
        <w:t>segmen</w:t>
      </w:r>
      <w:proofErr w:type="spellEnd"/>
      <w:r w:rsidRPr="00145494">
        <w:rPr>
          <w:lang w:val="en-US"/>
        </w:rPr>
        <w:t xml:space="preserve"> </w:t>
      </w:r>
      <w:proofErr w:type="spellStart"/>
      <w:r w:rsidRPr="00145494">
        <w:rPr>
          <w:lang w:val="en-US"/>
        </w:rPr>
        <w:t>menengah</w:t>
      </w:r>
      <w:proofErr w:type="spellEnd"/>
      <w:r w:rsidRPr="00145494">
        <w:rPr>
          <w:lang w:val="en-US"/>
        </w:rPr>
        <w:t xml:space="preserve"> </w:t>
      </w:r>
      <w:proofErr w:type="spellStart"/>
      <w:r w:rsidRPr="00145494">
        <w:rPr>
          <w:lang w:val="en-US"/>
        </w:rPr>
        <w:t>ke</w:t>
      </w:r>
      <w:proofErr w:type="spellEnd"/>
      <w:r w:rsidRPr="00145494">
        <w:rPr>
          <w:lang w:val="en-US"/>
        </w:rPr>
        <w:t xml:space="preserve"> </w:t>
      </w:r>
      <w:proofErr w:type="spellStart"/>
      <w:r w:rsidRPr="00145494">
        <w:rPr>
          <w:lang w:val="en-US"/>
        </w:rPr>
        <w:t>bawah</w:t>
      </w:r>
      <w:proofErr w:type="spellEnd"/>
      <w:r w:rsidRPr="00145494">
        <w:rPr>
          <w:lang w:val="en-US"/>
        </w:rPr>
        <w:t xml:space="preserve">, </w:t>
      </w:r>
      <w:proofErr w:type="spellStart"/>
      <w:r w:rsidRPr="00145494">
        <w:rPr>
          <w:lang w:val="en-US"/>
        </w:rPr>
        <w:t>namun</w:t>
      </w:r>
      <w:proofErr w:type="spellEnd"/>
      <w:r w:rsidRPr="00145494">
        <w:rPr>
          <w:lang w:val="en-US"/>
        </w:rPr>
        <w:t xml:space="preserve"> juga </w:t>
      </w:r>
      <w:proofErr w:type="spellStart"/>
      <w:r w:rsidRPr="00145494">
        <w:rPr>
          <w:lang w:val="en-US"/>
        </w:rPr>
        <w:t>segmen</w:t>
      </w:r>
      <w:proofErr w:type="spellEnd"/>
      <w:r w:rsidRPr="00145494">
        <w:rPr>
          <w:lang w:val="en-US"/>
        </w:rPr>
        <w:t xml:space="preserve"> </w:t>
      </w:r>
      <w:proofErr w:type="spellStart"/>
      <w:r w:rsidRPr="00145494">
        <w:rPr>
          <w:lang w:val="en-US"/>
        </w:rPr>
        <w:t>menengah</w:t>
      </w:r>
      <w:proofErr w:type="spellEnd"/>
      <w:r w:rsidRPr="00145494">
        <w:rPr>
          <w:lang w:val="en-US"/>
        </w:rPr>
        <w:t xml:space="preserve"> </w:t>
      </w:r>
      <w:proofErr w:type="spellStart"/>
      <w:r w:rsidRPr="00145494">
        <w:rPr>
          <w:lang w:val="en-US"/>
        </w:rPr>
        <w:t>ke</w:t>
      </w:r>
      <w:proofErr w:type="spellEnd"/>
      <w:r w:rsidRPr="00145494">
        <w:rPr>
          <w:lang w:val="en-US"/>
        </w:rPr>
        <w:t xml:space="preserve"> </w:t>
      </w:r>
      <w:proofErr w:type="spellStart"/>
      <w:r w:rsidRPr="00145494">
        <w:rPr>
          <w:lang w:val="en-US"/>
        </w:rPr>
        <w:t>atas</w:t>
      </w:r>
      <w:proofErr w:type="spellEnd"/>
    </w:p>
    <w:p w14:paraId="5F9F48D7" w14:textId="0763837E" w:rsidR="00F8003E" w:rsidRPr="00145494" w:rsidRDefault="00F8003E"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Arus</w:t>
      </w:r>
      <w:proofErr w:type="spellEnd"/>
      <w:r w:rsidRPr="00145494">
        <w:rPr>
          <w:lang w:val="en-US"/>
        </w:rPr>
        <w:t xml:space="preserve"> </w:t>
      </w:r>
      <w:proofErr w:type="spellStart"/>
      <w:r w:rsidRPr="00145494">
        <w:rPr>
          <w:lang w:val="en-US"/>
        </w:rPr>
        <w:t>informasi</w:t>
      </w:r>
      <w:proofErr w:type="spellEnd"/>
      <w:r w:rsidRPr="00145494">
        <w:rPr>
          <w:lang w:val="en-US"/>
        </w:rPr>
        <w:t xml:space="preserve"> yang </w:t>
      </w:r>
      <w:proofErr w:type="spellStart"/>
      <w:r w:rsidRPr="00145494">
        <w:rPr>
          <w:lang w:val="en-US"/>
        </w:rPr>
        <w:t>sudah</w:t>
      </w:r>
      <w:proofErr w:type="spellEnd"/>
      <w:r w:rsidRPr="00145494">
        <w:rPr>
          <w:lang w:val="en-US"/>
        </w:rPr>
        <w:t xml:space="preserve"> </w:t>
      </w:r>
      <w:proofErr w:type="spellStart"/>
      <w:r w:rsidRPr="00145494">
        <w:rPr>
          <w:lang w:val="en-US"/>
        </w:rPr>
        <w:t>banyak</w:t>
      </w:r>
      <w:proofErr w:type="spellEnd"/>
      <w:r w:rsidRPr="00145494">
        <w:rPr>
          <w:lang w:val="en-US"/>
        </w:rPr>
        <w:t xml:space="preserve"> </w:t>
      </w:r>
      <w:proofErr w:type="spellStart"/>
      <w:r w:rsidRPr="00145494">
        <w:rPr>
          <w:lang w:val="en-US"/>
        </w:rPr>
        <w:t>menggunakan</w:t>
      </w:r>
      <w:proofErr w:type="spellEnd"/>
      <w:r w:rsidRPr="00145494">
        <w:rPr>
          <w:lang w:val="en-US"/>
        </w:rPr>
        <w:t xml:space="preserve"> </w:t>
      </w:r>
      <w:proofErr w:type="spellStart"/>
      <w:r w:rsidRPr="00145494">
        <w:rPr>
          <w:lang w:val="en-US"/>
        </w:rPr>
        <w:t>akun</w:t>
      </w:r>
      <w:proofErr w:type="spellEnd"/>
      <w:r w:rsidRPr="00145494">
        <w:rPr>
          <w:lang w:val="en-US"/>
        </w:rPr>
        <w:t xml:space="preserve"> media </w:t>
      </w:r>
      <w:proofErr w:type="spellStart"/>
      <w:r w:rsidRPr="00145494">
        <w:rPr>
          <w:lang w:val="en-US"/>
        </w:rPr>
        <w:t>sosial</w:t>
      </w:r>
      <w:proofErr w:type="spellEnd"/>
      <w:r w:rsidRPr="00145494">
        <w:rPr>
          <w:lang w:val="en-US"/>
        </w:rPr>
        <w:t xml:space="preserve"> media </w:t>
      </w:r>
      <w:proofErr w:type="spellStart"/>
      <w:r w:rsidRPr="00145494">
        <w:rPr>
          <w:lang w:val="en-US"/>
        </w:rPr>
        <w:t>sosial</w:t>
      </w:r>
      <w:proofErr w:type="spellEnd"/>
      <w:r w:rsidRPr="00145494">
        <w:rPr>
          <w:lang w:val="en-US"/>
        </w:rPr>
        <w:t xml:space="preserve"> BMT Mitra </w:t>
      </w:r>
      <w:proofErr w:type="spellStart"/>
      <w:r w:rsidRPr="00145494">
        <w:rPr>
          <w:lang w:val="en-US"/>
        </w:rPr>
        <w:t>Umat</w:t>
      </w:r>
      <w:proofErr w:type="spellEnd"/>
      <w:r w:rsidRPr="00145494">
        <w:rPr>
          <w:lang w:val="en-US"/>
        </w:rPr>
        <w:t xml:space="preserve"> </w:t>
      </w:r>
      <w:proofErr w:type="spellStart"/>
      <w:r w:rsidRPr="00145494">
        <w:rPr>
          <w:lang w:val="en-US"/>
        </w:rPr>
        <w:t>sendiri</w:t>
      </w:r>
      <w:proofErr w:type="spellEnd"/>
      <w:r w:rsidRPr="00145494">
        <w:rPr>
          <w:lang w:val="en-US"/>
        </w:rPr>
        <w:t xml:space="preserve">, </w:t>
      </w:r>
      <w:proofErr w:type="spellStart"/>
      <w:r w:rsidRPr="00145494">
        <w:rPr>
          <w:lang w:val="en-US"/>
        </w:rPr>
        <w:t>seperti</w:t>
      </w:r>
      <w:proofErr w:type="spellEnd"/>
      <w:r w:rsidRPr="00145494">
        <w:rPr>
          <w:lang w:val="en-US"/>
        </w:rPr>
        <w:t xml:space="preserve"> </w:t>
      </w:r>
      <w:proofErr w:type="spellStart"/>
      <w:r w:rsidRPr="00145494">
        <w:rPr>
          <w:lang w:val="en-US"/>
        </w:rPr>
        <w:t>fanspack</w:t>
      </w:r>
      <w:proofErr w:type="spellEnd"/>
      <w:r w:rsidRPr="00145494">
        <w:rPr>
          <w:lang w:val="en-US"/>
        </w:rPr>
        <w:t xml:space="preserve"> </w:t>
      </w:r>
      <w:proofErr w:type="spellStart"/>
      <w:r w:rsidRPr="00145494">
        <w:rPr>
          <w:lang w:val="en-US"/>
        </w:rPr>
        <w:t>facebook</w:t>
      </w:r>
      <w:proofErr w:type="spellEnd"/>
      <w:r w:rsidRPr="00145494">
        <w:rPr>
          <w:lang w:val="en-US"/>
        </w:rPr>
        <w:t xml:space="preserve">, </w:t>
      </w:r>
      <w:proofErr w:type="spellStart"/>
      <w:r w:rsidRPr="00145494">
        <w:rPr>
          <w:lang w:val="en-US"/>
        </w:rPr>
        <w:t>instagram</w:t>
      </w:r>
      <w:proofErr w:type="spellEnd"/>
      <w:r w:rsidRPr="00145494">
        <w:rPr>
          <w:lang w:val="en-US"/>
        </w:rPr>
        <w:t xml:space="preserve">, </w:t>
      </w:r>
      <w:proofErr w:type="spellStart"/>
      <w:r w:rsidRPr="00145494">
        <w:rPr>
          <w:lang w:val="en-US"/>
        </w:rPr>
        <w:t>twiter</w:t>
      </w:r>
      <w:proofErr w:type="spellEnd"/>
      <w:r w:rsidRPr="00145494">
        <w:rPr>
          <w:lang w:val="en-US"/>
        </w:rPr>
        <w:t xml:space="preserve">, </w:t>
      </w:r>
      <w:proofErr w:type="spellStart"/>
      <w:r w:rsidRPr="00145494">
        <w:rPr>
          <w:lang w:val="en-US"/>
        </w:rPr>
        <w:t>youtube</w:t>
      </w:r>
      <w:proofErr w:type="spellEnd"/>
      <w:r w:rsidRPr="00145494">
        <w:rPr>
          <w:lang w:val="en-US"/>
        </w:rPr>
        <w:t>.</w:t>
      </w:r>
    </w:p>
    <w:p w14:paraId="0FB81E3B" w14:textId="77777777" w:rsidR="00080A37" w:rsidRPr="00145494" w:rsidRDefault="00080A37" w:rsidP="00080A37">
      <w:pPr>
        <w:pStyle w:val="NormalWeb"/>
        <w:spacing w:before="0" w:beforeAutospacing="0" w:after="0" w:afterAutospacing="0" w:line="23" w:lineRule="atLeast"/>
        <w:ind w:left="284"/>
        <w:jc w:val="both"/>
        <w:rPr>
          <w:lang w:val="en-US"/>
        </w:rPr>
      </w:pPr>
    </w:p>
    <w:p w14:paraId="0CAE08BD" w14:textId="37B90646" w:rsidR="00F33819" w:rsidRPr="00145494" w:rsidRDefault="00F33819" w:rsidP="00F33819">
      <w:pPr>
        <w:pStyle w:val="NormalWeb"/>
        <w:spacing w:before="0" w:beforeAutospacing="0" w:after="0" w:afterAutospacing="0" w:line="23" w:lineRule="atLeast"/>
        <w:jc w:val="center"/>
        <w:rPr>
          <w:b/>
          <w:bCs/>
          <w:lang w:val="en-US"/>
        </w:rPr>
      </w:pPr>
      <w:proofErr w:type="spellStart"/>
      <w:r w:rsidRPr="00145494">
        <w:rPr>
          <w:b/>
          <w:bCs/>
          <w:lang w:val="en-US"/>
        </w:rPr>
        <w:t>Tabel</w:t>
      </w:r>
      <w:proofErr w:type="spellEnd"/>
      <w:r w:rsidRPr="00145494">
        <w:rPr>
          <w:b/>
          <w:bCs/>
          <w:lang w:val="en-US"/>
        </w:rPr>
        <w:t xml:space="preserve"> 3.</w:t>
      </w:r>
    </w:p>
    <w:p w14:paraId="0B91EE84" w14:textId="5C28279A" w:rsidR="00F33819" w:rsidRPr="00145494" w:rsidRDefault="00F33819" w:rsidP="00F33819">
      <w:pPr>
        <w:pStyle w:val="NormalWeb"/>
        <w:spacing w:before="0" w:beforeAutospacing="0" w:after="0" w:afterAutospacing="0" w:line="23" w:lineRule="atLeast"/>
        <w:jc w:val="center"/>
        <w:rPr>
          <w:b/>
          <w:bCs/>
          <w:lang w:val="en-US"/>
        </w:rPr>
      </w:pPr>
      <w:r w:rsidRPr="00145494">
        <w:rPr>
          <w:b/>
          <w:bCs/>
          <w:lang w:val="en-US"/>
        </w:rPr>
        <w:t xml:space="preserve"> </w:t>
      </w:r>
      <w:proofErr w:type="spellStart"/>
      <w:r w:rsidRPr="00145494">
        <w:rPr>
          <w:b/>
          <w:bCs/>
          <w:lang w:val="en-US"/>
        </w:rPr>
        <w:t>Penjodohan</w:t>
      </w:r>
      <w:proofErr w:type="spellEnd"/>
      <w:r w:rsidRPr="00145494">
        <w:rPr>
          <w:b/>
          <w:bCs/>
          <w:lang w:val="en-US"/>
        </w:rPr>
        <w:t xml:space="preserve"> </w:t>
      </w:r>
      <w:proofErr w:type="gramStart"/>
      <w:r w:rsidRPr="00145494">
        <w:rPr>
          <w:b/>
          <w:bCs/>
          <w:lang w:val="en-US"/>
        </w:rPr>
        <w:t>Pola :</w:t>
      </w:r>
      <w:proofErr w:type="gramEnd"/>
      <w:r w:rsidRPr="00145494">
        <w:rPr>
          <w:b/>
          <w:bCs/>
          <w:lang w:val="en-US"/>
        </w:rPr>
        <w:t xml:space="preserve"> </w:t>
      </w:r>
      <w:proofErr w:type="spellStart"/>
      <w:r w:rsidR="00353BAE" w:rsidRPr="00145494">
        <w:rPr>
          <w:b/>
          <w:bCs/>
          <w:lang w:val="en-US"/>
        </w:rPr>
        <w:t>Perkembangan</w:t>
      </w:r>
      <w:proofErr w:type="spellEnd"/>
      <w:r w:rsidR="00353BAE" w:rsidRPr="00145494">
        <w:rPr>
          <w:b/>
          <w:bCs/>
          <w:lang w:val="en-US"/>
        </w:rPr>
        <w:t xml:space="preserve"> </w:t>
      </w:r>
      <w:proofErr w:type="spellStart"/>
      <w:r w:rsidR="00353BAE" w:rsidRPr="00145494">
        <w:rPr>
          <w:b/>
          <w:bCs/>
          <w:lang w:val="en-US"/>
        </w:rPr>
        <w:t>Pelayanan</w:t>
      </w:r>
      <w:proofErr w:type="spellEnd"/>
      <w:r w:rsidRPr="00145494">
        <w:rPr>
          <w:b/>
          <w:bCs/>
          <w:lang w:val="en-US"/>
        </w:rPr>
        <w:t xml:space="preserve"> BMT Mitra </w:t>
      </w:r>
      <w:proofErr w:type="spellStart"/>
      <w:r w:rsidRPr="00145494">
        <w:rPr>
          <w:b/>
          <w:bCs/>
          <w:lang w:val="en-US"/>
        </w:rPr>
        <w:t>Umat</w:t>
      </w:r>
      <w:proofErr w:type="spellEnd"/>
    </w:p>
    <w:tbl>
      <w:tblPr>
        <w:tblStyle w:val="TableGrid"/>
        <w:tblW w:w="0" w:type="auto"/>
        <w:tblLook w:val="04A0" w:firstRow="1" w:lastRow="0" w:firstColumn="1" w:lastColumn="0" w:noHBand="0" w:noVBand="1"/>
      </w:tblPr>
      <w:tblGrid>
        <w:gridCol w:w="4106"/>
        <w:gridCol w:w="3821"/>
      </w:tblGrid>
      <w:tr w:rsidR="00F33819" w:rsidRPr="00353BAE" w14:paraId="0D68CB73" w14:textId="77777777" w:rsidTr="00701910">
        <w:tc>
          <w:tcPr>
            <w:tcW w:w="4106" w:type="dxa"/>
          </w:tcPr>
          <w:p w14:paraId="7877E5BD" w14:textId="77777777" w:rsidR="00F33819" w:rsidRPr="00353BAE" w:rsidRDefault="00F33819" w:rsidP="00701910">
            <w:pPr>
              <w:pStyle w:val="NormalWeb"/>
              <w:spacing w:before="0" w:beforeAutospacing="0" w:after="0" w:afterAutospacing="0" w:line="23" w:lineRule="atLeast"/>
              <w:jc w:val="center"/>
              <w:rPr>
                <w:b/>
                <w:bCs/>
                <w:sz w:val="18"/>
                <w:szCs w:val="18"/>
                <w:lang w:val="en-US"/>
              </w:rPr>
            </w:pPr>
            <w:proofErr w:type="spellStart"/>
            <w:r w:rsidRPr="00353BAE">
              <w:rPr>
                <w:b/>
                <w:bCs/>
                <w:sz w:val="18"/>
                <w:szCs w:val="18"/>
                <w:lang w:val="en-US"/>
              </w:rPr>
              <w:t>Temuan</w:t>
            </w:r>
            <w:proofErr w:type="spellEnd"/>
            <w:r w:rsidRPr="00353BAE">
              <w:rPr>
                <w:b/>
                <w:bCs/>
                <w:sz w:val="18"/>
                <w:szCs w:val="18"/>
                <w:lang w:val="en-US"/>
              </w:rPr>
              <w:t xml:space="preserve"> Hasil</w:t>
            </w:r>
          </w:p>
        </w:tc>
        <w:tc>
          <w:tcPr>
            <w:tcW w:w="3821" w:type="dxa"/>
          </w:tcPr>
          <w:p w14:paraId="2AB56ECF" w14:textId="77777777" w:rsidR="00F33819" w:rsidRPr="00353BAE" w:rsidRDefault="00F33819" w:rsidP="00701910">
            <w:pPr>
              <w:pStyle w:val="NormalWeb"/>
              <w:spacing w:before="0" w:beforeAutospacing="0" w:after="0" w:afterAutospacing="0" w:line="23" w:lineRule="atLeast"/>
              <w:jc w:val="center"/>
              <w:rPr>
                <w:b/>
                <w:bCs/>
                <w:sz w:val="18"/>
                <w:szCs w:val="18"/>
                <w:lang w:val="en-US"/>
              </w:rPr>
            </w:pPr>
            <w:r w:rsidRPr="00353BAE">
              <w:rPr>
                <w:b/>
                <w:bCs/>
                <w:sz w:val="18"/>
                <w:szCs w:val="18"/>
                <w:lang w:val="en-US"/>
              </w:rPr>
              <w:t xml:space="preserve">Hasil </w:t>
            </w:r>
            <w:proofErr w:type="spellStart"/>
            <w:r w:rsidRPr="00353BAE">
              <w:rPr>
                <w:b/>
                <w:bCs/>
                <w:sz w:val="18"/>
                <w:szCs w:val="18"/>
                <w:lang w:val="en-US"/>
              </w:rPr>
              <w:t>Peneltian</w:t>
            </w:r>
            <w:proofErr w:type="spellEnd"/>
            <w:r w:rsidRPr="00353BAE">
              <w:rPr>
                <w:b/>
                <w:bCs/>
                <w:sz w:val="18"/>
                <w:szCs w:val="18"/>
                <w:lang w:val="en-US"/>
              </w:rPr>
              <w:t xml:space="preserve"> </w:t>
            </w:r>
            <w:proofErr w:type="spellStart"/>
            <w:r w:rsidRPr="00353BAE">
              <w:rPr>
                <w:b/>
                <w:bCs/>
                <w:sz w:val="18"/>
                <w:szCs w:val="18"/>
                <w:lang w:val="en-US"/>
              </w:rPr>
              <w:t>Terdahulu</w:t>
            </w:r>
            <w:proofErr w:type="spellEnd"/>
            <w:r w:rsidRPr="00353BAE">
              <w:rPr>
                <w:b/>
                <w:bCs/>
                <w:sz w:val="18"/>
                <w:szCs w:val="18"/>
                <w:lang w:val="en-US"/>
              </w:rPr>
              <w:t xml:space="preserve"> / </w:t>
            </w:r>
            <w:proofErr w:type="spellStart"/>
            <w:r w:rsidRPr="00353BAE">
              <w:rPr>
                <w:b/>
                <w:bCs/>
                <w:sz w:val="18"/>
                <w:szCs w:val="18"/>
                <w:lang w:val="en-US"/>
              </w:rPr>
              <w:t>Refernsi</w:t>
            </w:r>
            <w:proofErr w:type="spellEnd"/>
          </w:p>
        </w:tc>
      </w:tr>
      <w:tr w:rsidR="00F33819" w:rsidRPr="00353BAE" w14:paraId="7988DFFE" w14:textId="77777777" w:rsidTr="00701910">
        <w:tc>
          <w:tcPr>
            <w:tcW w:w="4106" w:type="dxa"/>
          </w:tcPr>
          <w:p w14:paraId="6787133C" w14:textId="4D0A084D" w:rsidR="00F33819" w:rsidRPr="00353BAE" w:rsidRDefault="00353BAE" w:rsidP="00701910">
            <w:pPr>
              <w:pStyle w:val="NormalWeb"/>
              <w:spacing w:before="0" w:beforeAutospacing="0" w:after="0" w:afterAutospacing="0" w:line="23" w:lineRule="atLeast"/>
              <w:jc w:val="both"/>
              <w:rPr>
                <w:sz w:val="18"/>
                <w:szCs w:val="18"/>
                <w:lang w:val="en-US"/>
              </w:rPr>
            </w:pPr>
            <w:proofErr w:type="spellStart"/>
            <w:r w:rsidRPr="00353BAE">
              <w:rPr>
                <w:sz w:val="18"/>
                <w:szCs w:val="18"/>
                <w:lang w:val="en-US"/>
              </w:rPr>
              <w:t>Perluasan</w:t>
            </w:r>
            <w:proofErr w:type="spellEnd"/>
            <w:r w:rsidRPr="00353BAE">
              <w:rPr>
                <w:sz w:val="18"/>
                <w:szCs w:val="18"/>
                <w:lang w:val="en-US"/>
              </w:rPr>
              <w:t xml:space="preserve"> </w:t>
            </w:r>
            <w:proofErr w:type="spellStart"/>
            <w:r w:rsidRPr="00353BAE">
              <w:rPr>
                <w:sz w:val="18"/>
                <w:szCs w:val="18"/>
                <w:lang w:val="en-US"/>
              </w:rPr>
              <w:t>pelayanan</w:t>
            </w:r>
            <w:proofErr w:type="spellEnd"/>
            <w:r w:rsidRPr="00353BAE">
              <w:rPr>
                <w:sz w:val="18"/>
                <w:szCs w:val="18"/>
                <w:lang w:val="en-US"/>
              </w:rPr>
              <w:t xml:space="preserve"> </w:t>
            </w:r>
            <w:proofErr w:type="spellStart"/>
            <w:r w:rsidRPr="00353BAE">
              <w:rPr>
                <w:sz w:val="18"/>
                <w:szCs w:val="18"/>
                <w:lang w:val="en-US"/>
              </w:rPr>
              <w:t>ini</w:t>
            </w:r>
            <w:proofErr w:type="spellEnd"/>
            <w:r w:rsidRPr="00353BAE">
              <w:rPr>
                <w:sz w:val="18"/>
                <w:szCs w:val="18"/>
                <w:lang w:val="en-US"/>
              </w:rPr>
              <w:t xml:space="preserve"> </w:t>
            </w:r>
            <w:proofErr w:type="spellStart"/>
            <w:r w:rsidRPr="00353BAE">
              <w:rPr>
                <w:sz w:val="18"/>
                <w:szCs w:val="18"/>
                <w:lang w:val="en-US"/>
              </w:rPr>
              <w:t>sebagai</w:t>
            </w:r>
            <w:proofErr w:type="spellEnd"/>
            <w:r w:rsidRPr="00353BAE">
              <w:rPr>
                <w:sz w:val="18"/>
                <w:szCs w:val="18"/>
                <w:lang w:val="en-US"/>
              </w:rPr>
              <w:t xml:space="preserve"> </w:t>
            </w:r>
            <w:proofErr w:type="spellStart"/>
            <w:r w:rsidRPr="00353BAE">
              <w:rPr>
                <w:sz w:val="18"/>
                <w:szCs w:val="18"/>
                <w:lang w:val="en-US"/>
              </w:rPr>
              <w:t>suatu</w:t>
            </w:r>
            <w:proofErr w:type="spellEnd"/>
            <w:r w:rsidRPr="00353BAE">
              <w:rPr>
                <w:sz w:val="18"/>
                <w:szCs w:val="18"/>
                <w:lang w:val="en-US"/>
              </w:rPr>
              <w:t xml:space="preserve"> </w:t>
            </w:r>
            <w:proofErr w:type="spellStart"/>
            <w:r w:rsidRPr="00353BAE">
              <w:rPr>
                <w:sz w:val="18"/>
                <w:szCs w:val="18"/>
                <w:lang w:val="en-US"/>
              </w:rPr>
              <w:t>bentuk</w:t>
            </w:r>
            <w:proofErr w:type="spellEnd"/>
            <w:r w:rsidRPr="00353BAE">
              <w:rPr>
                <w:sz w:val="18"/>
                <w:szCs w:val="18"/>
                <w:lang w:val="en-US"/>
              </w:rPr>
              <w:t xml:space="preserve"> </w:t>
            </w:r>
            <w:proofErr w:type="spellStart"/>
            <w:r w:rsidRPr="00353BAE">
              <w:rPr>
                <w:sz w:val="18"/>
                <w:szCs w:val="18"/>
                <w:lang w:val="en-US"/>
              </w:rPr>
              <w:t>pengembangan</w:t>
            </w:r>
            <w:proofErr w:type="spellEnd"/>
            <w:r w:rsidRPr="00353BAE">
              <w:rPr>
                <w:sz w:val="18"/>
                <w:szCs w:val="18"/>
                <w:lang w:val="en-US"/>
              </w:rPr>
              <w:t xml:space="preserve"> </w:t>
            </w:r>
            <w:proofErr w:type="spellStart"/>
            <w:r w:rsidRPr="00353BAE">
              <w:rPr>
                <w:sz w:val="18"/>
                <w:szCs w:val="18"/>
                <w:lang w:val="en-US"/>
              </w:rPr>
              <w:t>bisnis</w:t>
            </w:r>
            <w:proofErr w:type="spellEnd"/>
            <w:r w:rsidRPr="00353BAE">
              <w:rPr>
                <w:sz w:val="18"/>
                <w:szCs w:val="18"/>
                <w:lang w:val="en-US"/>
              </w:rPr>
              <w:t xml:space="preserve"> </w:t>
            </w:r>
            <w:proofErr w:type="spellStart"/>
            <w:r w:rsidRPr="00353BAE">
              <w:rPr>
                <w:sz w:val="18"/>
                <w:szCs w:val="18"/>
                <w:lang w:val="en-US"/>
              </w:rPr>
              <w:t>dari</w:t>
            </w:r>
            <w:proofErr w:type="spellEnd"/>
            <w:r w:rsidRPr="00353BAE">
              <w:rPr>
                <w:sz w:val="18"/>
                <w:szCs w:val="18"/>
                <w:lang w:val="en-US"/>
              </w:rPr>
              <w:t xml:space="preserve"> BMT Mitra </w:t>
            </w:r>
            <w:proofErr w:type="spellStart"/>
            <w:r w:rsidRPr="00353BAE">
              <w:rPr>
                <w:sz w:val="18"/>
                <w:szCs w:val="18"/>
                <w:lang w:val="en-US"/>
              </w:rPr>
              <w:t>Umat</w:t>
            </w:r>
            <w:proofErr w:type="spellEnd"/>
            <w:r w:rsidRPr="00353BAE">
              <w:rPr>
                <w:sz w:val="18"/>
                <w:szCs w:val="18"/>
                <w:lang w:val="en-US"/>
              </w:rPr>
              <w:t xml:space="preserve">. </w:t>
            </w:r>
            <w:proofErr w:type="spellStart"/>
            <w:r w:rsidRPr="00353BAE">
              <w:rPr>
                <w:sz w:val="18"/>
                <w:szCs w:val="18"/>
                <w:lang w:val="en-US"/>
              </w:rPr>
              <w:t>Dikemukakan</w:t>
            </w:r>
            <w:proofErr w:type="spellEnd"/>
            <w:r w:rsidRPr="00353BAE">
              <w:rPr>
                <w:sz w:val="18"/>
                <w:szCs w:val="18"/>
                <w:lang w:val="en-US"/>
              </w:rPr>
              <w:t xml:space="preserve"> oleh para </w:t>
            </w:r>
            <w:proofErr w:type="spellStart"/>
            <w:r w:rsidRPr="00353BAE">
              <w:rPr>
                <w:sz w:val="18"/>
                <w:szCs w:val="18"/>
                <w:lang w:val="en-US"/>
              </w:rPr>
              <w:t>partisipan</w:t>
            </w:r>
            <w:proofErr w:type="spellEnd"/>
            <w:r w:rsidRPr="00353BAE">
              <w:rPr>
                <w:sz w:val="18"/>
                <w:szCs w:val="18"/>
                <w:lang w:val="en-US"/>
              </w:rPr>
              <w:t xml:space="preserve"> </w:t>
            </w:r>
            <w:proofErr w:type="spellStart"/>
            <w:r w:rsidRPr="00353BAE">
              <w:rPr>
                <w:sz w:val="18"/>
                <w:szCs w:val="18"/>
                <w:lang w:val="en-US"/>
              </w:rPr>
              <w:t>dalam</w:t>
            </w:r>
            <w:proofErr w:type="spellEnd"/>
            <w:r w:rsidRPr="00353BAE">
              <w:rPr>
                <w:sz w:val="18"/>
                <w:szCs w:val="18"/>
                <w:lang w:val="en-US"/>
              </w:rPr>
              <w:t xml:space="preserve"> </w:t>
            </w:r>
            <w:proofErr w:type="spellStart"/>
            <w:r w:rsidRPr="00353BAE">
              <w:rPr>
                <w:sz w:val="18"/>
                <w:szCs w:val="18"/>
                <w:lang w:val="en-US"/>
              </w:rPr>
              <w:t>penelitian</w:t>
            </w:r>
            <w:proofErr w:type="spellEnd"/>
            <w:r w:rsidRPr="00353BAE">
              <w:rPr>
                <w:sz w:val="18"/>
                <w:szCs w:val="18"/>
                <w:lang w:val="en-US"/>
              </w:rPr>
              <w:t xml:space="preserve"> </w:t>
            </w:r>
            <w:proofErr w:type="spellStart"/>
            <w:r w:rsidRPr="00353BAE">
              <w:rPr>
                <w:sz w:val="18"/>
                <w:szCs w:val="18"/>
                <w:lang w:val="en-US"/>
              </w:rPr>
              <w:t>ini</w:t>
            </w:r>
            <w:proofErr w:type="spellEnd"/>
            <w:r w:rsidRPr="00353BAE">
              <w:rPr>
                <w:sz w:val="18"/>
                <w:szCs w:val="18"/>
                <w:lang w:val="en-US"/>
              </w:rPr>
              <w:t xml:space="preserve"> </w:t>
            </w:r>
            <w:proofErr w:type="spellStart"/>
            <w:r w:rsidRPr="00353BAE">
              <w:rPr>
                <w:sz w:val="18"/>
                <w:szCs w:val="18"/>
                <w:lang w:val="en-US"/>
              </w:rPr>
              <w:t>bahwa</w:t>
            </w:r>
            <w:proofErr w:type="spellEnd"/>
            <w:r w:rsidRPr="00353BAE">
              <w:rPr>
                <w:sz w:val="18"/>
                <w:szCs w:val="18"/>
                <w:lang w:val="en-US"/>
              </w:rPr>
              <w:t xml:space="preserve"> </w:t>
            </w:r>
            <w:proofErr w:type="spellStart"/>
            <w:r w:rsidRPr="00353BAE">
              <w:rPr>
                <w:sz w:val="18"/>
                <w:szCs w:val="18"/>
                <w:lang w:val="en-US"/>
              </w:rPr>
              <w:t>kantor</w:t>
            </w:r>
            <w:proofErr w:type="spellEnd"/>
            <w:r w:rsidRPr="00353BAE">
              <w:rPr>
                <w:sz w:val="18"/>
                <w:szCs w:val="18"/>
                <w:lang w:val="en-US"/>
              </w:rPr>
              <w:t xml:space="preserve"> </w:t>
            </w:r>
            <w:proofErr w:type="spellStart"/>
            <w:r w:rsidRPr="00353BAE">
              <w:rPr>
                <w:sz w:val="18"/>
                <w:szCs w:val="18"/>
                <w:lang w:val="en-US"/>
              </w:rPr>
              <w:t>cabang</w:t>
            </w:r>
            <w:proofErr w:type="spellEnd"/>
            <w:r w:rsidRPr="00353BAE">
              <w:rPr>
                <w:sz w:val="18"/>
                <w:szCs w:val="18"/>
                <w:lang w:val="en-US"/>
              </w:rPr>
              <w:t xml:space="preserve"> dan </w:t>
            </w:r>
            <w:proofErr w:type="spellStart"/>
            <w:r w:rsidRPr="00353BAE">
              <w:rPr>
                <w:sz w:val="18"/>
                <w:szCs w:val="18"/>
                <w:lang w:val="en-US"/>
              </w:rPr>
              <w:t>kantor</w:t>
            </w:r>
            <w:proofErr w:type="spellEnd"/>
            <w:r w:rsidRPr="00353BAE">
              <w:rPr>
                <w:sz w:val="18"/>
                <w:szCs w:val="18"/>
                <w:lang w:val="en-US"/>
              </w:rPr>
              <w:t xml:space="preserve"> kas </w:t>
            </w:r>
            <w:proofErr w:type="spellStart"/>
            <w:r w:rsidRPr="00353BAE">
              <w:rPr>
                <w:sz w:val="18"/>
                <w:szCs w:val="18"/>
                <w:lang w:val="en-US"/>
              </w:rPr>
              <w:t>pembantu</w:t>
            </w:r>
            <w:proofErr w:type="spellEnd"/>
            <w:r w:rsidRPr="00353BAE">
              <w:rPr>
                <w:sz w:val="18"/>
                <w:szCs w:val="18"/>
                <w:lang w:val="en-US"/>
              </w:rPr>
              <w:t xml:space="preserve"> </w:t>
            </w:r>
            <w:proofErr w:type="spellStart"/>
            <w:r w:rsidRPr="00353BAE">
              <w:rPr>
                <w:sz w:val="18"/>
                <w:szCs w:val="18"/>
                <w:lang w:val="en-US"/>
              </w:rPr>
              <w:t>setiap</w:t>
            </w:r>
            <w:proofErr w:type="spellEnd"/>
            <w:r w:rsidRPr="00353BAE">
              <w:rPr>
                <w:sz w:val="18"/>
                <w:szCs w:val="18"/>
                <w:lang w:val="en-US"/>
              </w:rPr>
              <w:t xml:space="preserve"> </w:t>
            </w:r>
            <w:proofErr w:type="spellStart"/>
            <w:r w:rsidRPr="00353BAE">
              <w:rPr>
                <w:sz w:val="18"/>
                <w:szCs w:val="18"/>
                <w:lang w:val="en-US"/>
              </w:rPr>
              <w:t>tahun</w:t>
            </w:r>
            <w:proofErr w:type="spellEnd"/>
            <w:r w:rsidRPr="00353BAE">
              <w:rPr>
                <w:sz w:val="18"/>
                <w:szCs w:val="18"/>
                <w:lang w:val="en-US"/>
              </w:rPr>
              <w:t xml:space="preserve"> </w:t>
            </w:r>
            <w:proofErr w:type="spellStart"/>
            <w:r w:rsidRPr="00353BAE">
              <w:rPr>
                <w:sz w:val="18"/>
                <w:szCs w:val="18"/>
                <w:lang w:val="en-US"/>
              </w:rPr>
              <w:t>mengalami</w:t>
            </w:r>
            <w:proofErr w:type="spellEnd"/>
            <w:r w:rsidRPr="00353BAE">
              <w:rPr>
                <w:sz w:val="18"/>
                <w:szCs w:val="18"/>
                <w:lang w:val="en-US"/>
              </w:rPr>
              <w:t xml:space="preserve"> </w:t>
            </w:r>
            <w:proofErr w:type="spellStart"/>
            <w:r w:rsidRPr="00353BAE">
              <w:rPr>
                <w:sz w:val="18"/>
                <w:szCs w:val="18"/>
                <w:lang w:val="en-US"/>
              </w:rPr>
              <w:t>penambahan</w:t>
            </w:r>
            <w:proofErr w:type="spellEnd"/>
            <w:r w:rsidRPr="00353BAE">
              <w:rPr>
                <w:sz w:val="18"/>
                <w:szCs w:val="18"/>
                <w:lang w:val="en-US"/>
              </w:rPr>
              <w:t xml:space="preserve"> </w:t>
            </w:r>
            <w:proofErr w:type="spellStart"/>
            <w:r w:rsidRPr="00353BAE">
              <w:rPr>
                <w:sz w:val="18"/>
                <w:szCs w:val="18"/>
                <w:lang w:val="en-US"/>
              </w:rPr>
              <w:t>dalam</w:t>
            </w:r>
            <w:proofErr w:type="spellEnd"/>
            <w:r w:rsidRPr="00353BAE">
              <w:rPr>
                <w:sz w:val="18"/>
                <w:szCs w:val="18"/>
                <w:lang w:val="en-US"/>
              </w:rPr>
              <w:t xml:space="preserve"> </w:t>
            </w:r>
            <w:proofErr w:type="spellStart"/>
            <w:r w:rsidRPr="00353BAE">
              <w:rPr>
                <w:sz w:val="18"/>
                <w:szCs w:val="18"/>
                <w:lang w:val="en-US"/>
              </w:rPr>
              <w:t>kurun</w:t>
            </w:r>
            <w:proofErr w:type="spellEnd"/>
            <w:r w:rsidRPr="00353BAE">
              <w:rPr>
                <w:sz w:val="18"/>
                <w:szCs w:val="18"/>
                <w:lang w:val="en-US"/>
              </w:rPr>
              <w:t xml:space="preserve"> </w:t>
            </w:r>
            <w:proofErr w:type="spellStart"/>
            <w:r w:rsidRPr="00353BAE">
              <w:rPr>
                <w:sz w:val="18"/>
                <w:szCs w:val="18"/>
                <w:lang w:val="en-US"/>
              </w:rPr>
              <w:t>waktu</w:t>
            </w:r>
            <w:proofErr w:type="spellEnd"/>
            <w:r w:rsidRPr="00353BAE">
              <w:rPr>
                <w:sz w:val="18"/>
                <w:szCs w:val="18"/>
                <w:lang w:val="en-US"/>
              </w:rPr>
              <w:t xml:space="preserve"> </w:t>
            </w:r>
            <w:proofErr w:type="spellStart"/>
            <w:r w:rsidRPr="00353BAE">
              <w:rPr>
                <w:sz w:val="18"/>
                <w:szCs w:val="18"/>
                <w:lang w:val="en-US"/>
              </w:rPr>
              <w:t>dari</w:t>
            </w:r>
            <w:proofErr w:type="spellEnd"/>
            <w:r w:rsidRPr="00353BAE">
              <w:rPr>
                <w:sz w:val="18"/>
                <w:szCs w:val="18"/>
                <w:lang w:val="en-US"/>
              </w:rPr>
              <w:t xml:space="preserve"> 2016 – 2022 </w:t>
            </w:r>
            <w:proofErr w:type="spellStart"/>
            <w:r w:rsidRPr="00353BAE">
              <w:rPr>
                <w:sz w:val="18"/>
                <w:szCs w:val="18"/>
                <w:lang w:val="en-US"/>
              </w:rPr>
              <w:t>ini</w:t>
            </w:r>
            <w:proofErr w:type="spellEnd"/>
            <w:r w:rsidRPr="00353BAE">
              <w:rPr>
                <w:sz w:val="18"/>
                <w:szCs w:val="18"/>
                <w:lang w:val="en-US"/>
              </w:rPr>
              <w:t xml:space="preserve">. </w:t>
            </w:r>
            <w:proofErr w:type="spellStart"/>
            <w:r w:rsidRPr="00353BAE">
              <w:rPr>
                <w:sz w:val="18"/>
                <w:szCs w:val="18"/>
                <w:lang w:val="en-US"/>
              </w:rPr>
              <w:t>Inovasi</w:t>
            </w:r>
            <w:proofErr w:type="spellEnd"/>
            <w:r w:rsidRPr="00353BAE">
              <w:rPr>
                <w:sz w:val="18"/>
                <w:szCs w:val="18"/>
                <w:lang w:val="en-US"/>
              </w:rPr>
              <w:t xml:space="preserve"> </w:t>
            </w:r>
            <w:proofErr w:type="spellStart"/>
            <w:r w:rsidRPr="00353BAE">
              <w:rPr>
                <w:sz w:val="18"/>
                <w:szCs w:val="18"/>
                <w:lang w:val="en-US"/>
              </w:rPr>
              <w:t>produk</w:t>
            </w:r>
            <w:proofErr w:type="spellEnd"/>
            <w:r w:rsidRPr="00353BAE">
              <w:rPr>
                <w:sz w:val="18"/>
                <w:szCs w:val="18"/>
                <w:lang w:val="en-US"/>
              </w:rPr>
              <w:t xml:space="preserve"> </w:t>
            </w:r>
            <w:proofErr w:type="spellStart"/>
            <w:r w:rsidRPr="00353BAE">
              <w:rPr>
                <w:sz w:val="18"/>
                <w:szCs w:val="18"/>
                <w:lang w:val="en-US"/>
              </w:rPr>
              <w:t>produk</w:t>
            </w:r>
            <w:proofErr w:type="spellEnd"/>
            <w:r w:rsidRPr="00353BAE">
              <w:rPr>
                <w:sz w:val="18"/>
                <w:szCs w:val="18"/>
                <w:lang w:val="en-US"/>
              </w:rPr>
              <w:t xml:space="preserve"> </w:t>
            </w:r>
            <w:proofErr w:type="spellStart"/>
            <w:r w:rsidRPr="00353BAE">
              <w:rPr>
                <w:sz w:val="18"/>
                <w:szCs w:val="18"/>
                <w:lang w:val="en-US"/>
              </w:rPr>
              <w:t>simpanan</w:t>
            </w:r>
            <w:proofErr w:type="spellEnd"/>
            <w:r w:rsidRPr="00353BAE">
              <w:rPr>
                <w:sz w:val="18"/>
                <w:szCs w:val="18"/>
                <w:lang w:val="en-US"/>
              </w:rPr>
              <w:t xml:space="preserve"> juga </w:t>
            </w:r>
            <w:proofErr w:type="spellStart"/>
            <w:r w:rsidRPr="00353BAE">
              <w:rPr>
                <w:sz w:val="18"/>
                <w:szCs w:val="18"/>
                <w:lang w:val="en-US"/>
              </w:rPr>
              <w:t>dimunculkan</w:t>
            </w:r>
            <w:proofErr w:type="spellEnd"/>
            <w:r w:rsidRPr="00353BAE">
              <w:rPr>
                <w:sz w:val="18"/>
                <w:szCs w:val="18"/>
                <w:lang w:val="en-US"/>
              </w:rPr>
              <w:t xml:space="preserve"> </w:t>
            </w:r>
            <w:proofErr w:type="spellStart"/>
            <w:r w:rsidRPr="00353BAE">
              <w:rPr>
                <w:sz w:val="18"/>
                <w:szCs w:val="18"/>
                <w:lang w:val="en-US"/>
              </w:rPr>
              <w:t>serta</w:t>
            </w:r>
            <w:proofErr w:type="spellEnd"/>
            <w:r w:rsidRPr="00353BAE">
              <w:rPr>
                <w:sz w:val="18"/>
                <w:szCs w:val="18"/>
                <w:lang w:val="en-US"/>
              </w:rPr>
              <w:t xml:space="preserve"> </w:t>
            </w:r>
            <w:proofErr w:type="spellStart"/>
            <w:r w:rsidRPr="00353BAE">
              <w:rPr>
                <w:sz w:val="18"/>
                <w:szCs w:val="18"/>
                <w:lang w:val="en-US"/>
              </w:rPr>
              <w:t>munculnya</w:t>
            </w:r>
            <w:proofErr w:type="spellEnd"/>
            <w:r w:rsidRPr="00353BAE">
              <w:rPr>
                <w:sz w:val="18"/>
                <w:szCs w:val="18"/>
                <w:lang w:val="en-US"/>
              </w:rPr>
              <w:t xml:space="preserve"> pula </w:t>
            </w:r>
            <w:proofErr w:type="spellStart"/>
            <w:r w:rsidRPr="00353BAE">
              <w:rPr>
                <w:sz w:val="18"/>
                <w:szCs w:val="18"/>
                <w:lang w:val="en-US"/>
              </w:rPr>
              <w:t>pelayanan</w:t>
            </w:r>
            <w:proofErr w:type="spellEnd"/>
            <w:r w:rsidRPr="00353BAE">
              <w:rPr>
                <w:sz w:val="18"/>
                <w:szCs w:val="18"/>
                <w:lang w:val="en-US"/>
              </w:rPr>
              <w:t xml:space="preserve"> </w:t>
            </w:r>
            <w:proofErr w:type="spellStart"/>
            <w:r w:rsidRPr="00353BAE">
              <w:rPr>
                <w:sz w:val="18"/>
                <w:szCs w:val="18"/>
                <w:lang w:val="en-US"/>
              </w:rPr>
              <w:t>berbasis</w:t>
            </w:r>
            <w:proofErr w:type="spellEnd"/>
            <w:r w:rsidRPr="00353BAE">
              <w:rPr>
                <w:sz w:val="18"/>
                <w:szCs w:val="18"/>
                <w:lang w:val="en-US"/>
              </w:rPr>
              <w:t xml:space="preserve"> digital, </w:t>
            </w:r>
            <w:proofErr w:type="spellStart"/>
            <w:r w:rsidRPr="00353BAE">
              <w:rPr>
                <w:sz w:val="18"/>
                <w:szCs w:val="18"/>
                <w:lang w:val="en-US"/>
              </w:rPr>
              <w:t>yaitu</w:t>
            </w:r>
            <w:proofErr w:type="spellEnd"/>
            <w:r w:rsidRPr="00353BAE">
              <w:rPr>
                <w:sz w:val="18"/>
                <w:szCs w:val="18"/>
                <w:lang w:val="en-US"/>
              </w:rPr>
              <w:t xml:space="preserve"> Mobile MU.</w:t>
            </w:r>
          </w:p>
        </w:tc>
        <w:tc>
          <w:tcPr>
            <w:tcW w:w="3821" w:type="dxa"/>
          </w:tcPr>
          <w:p w14:paraId="584C132F" w14:textId="42434CC8" w:rsidR="00F33819" w:rsidRPr="00353BAE" w:rsidRDefault="00353BAE" w:rsidP="00701910">
            <w:pPr>
              <w:pStyle w:val="NormalWeb"/>
              <w:spacing w:before="0" w:beforeAutospacing="0" w:after="0" w:afterAutospacing="0" w:line="23" w:lineRule="atLeast"/>
              <w:jc w:val="both"/>
              <w:rPr>
                <w:sz w:val="18"/>
                <w:szCs w:val="18"/>
                <w:lang w:val="en-US"/>
              </w:rPr>
            </w:pPr>
            <w:proofErr w:type="spellStart"/>
            <w:r w:rsidRPr="00353BAE">
              <w:rPr>
                <w:sz w:val="18"/>
                <w:szCs w:val="18"/>
                <w:lang w:val="en-US"/>
              </w:rPr>
              <w:t>kemajuan</w:t>
            </w:r>
            <w:proofErr w:type="spellEnd"/>
            <w:r w:rsidRPr="00353BAE">
              <w:rPr>
                <w:sz w:val="18"/>
                <w:szCs w:val="18"/>
                <w:lang w:val="en-US"/>
              </w:rPr>
              <w:t xml:space="preserve"> </w:t>
            </w:r>
            <w:r w:rsidRPr="00353BAE">
              <w:rPr>
                <w:sz w:val="18"/>
                <w:szCs w:val="18"/>
              </w:rPr>
              <w:t xml:space="preserve">Information and Communication Technology (ICT) dan internet telah merambah berbagai </w:t>
            </w:r>
            <w:proofErr w:type="spellStart"/>
            <w:r w:rsidRPr="00353BAE">
              <w:rPr>
                <w:sz w:val="18"/>
                <w:szCs w:val="18"/>
                <w:lang w:val="en-US"/>
              </w:rPr>
              <w:t>macam</w:t>
            </w:r>
            <w:proofErr w:type="spellEnd"/>
            <w:r w:rsidRPr="00353BAE">
              <w:rPr>
                <w:sz w:val="18"/>
                <w:szCs w:val="18"/>
                <w:lang w:val="en-US"/>
              </w:rPr>
              <w:t xml:space="preserve"> </w:t>
            </w:r>
            <w:r w:rsidRPr="00353BAE">
              <w:rPr>
                <w:sz w:val="18"/>
                <w:szCs w:val="18"/>
              </w:rPr>
              <w:t xml:space="preserve">bidang </w:t>
            </w:r>
            <w:proofErr w:type="spellStart"/>
            <w:r w:rsidRPr="00353BAE">
              <w:rPr>
                <w:sz w:val="18"/>
                <w:szCs w:val="18"/>
                <w:lang w:val="en-US"/>
              </w:rPr>
              <w:t>dalam</w:t>
            </w:r>
            <w:proofErr w:type="spellEnd"/>
            <w:r w:rsidRPr="00353BAE">
              <w:rPr>
                <w:sz w:val="18"/>
                <w:szCs w:val="18"/>
                <w:lang w:val="en-US"/>
              </w:rPr>
              <w:t xml:space="preserve"> </w:t>
            </w:r>
            <w:r w:rsidRPr="00353BAE">
              <w:rPr>
                <w:sz w:val="18"/>
                <w:szCs w:val="18"/>
              </w:rPr>
              <w:t>kehidupan</w:t>
            </w:r>
            <w:r w:rsidRPr="00353BAE">
              <w:rPr>
                <w:sz w:val="18"/>
                <w:szCs w:val="18"/>
                <w:lang w:val="en-US"/>
              </w:rPr>
              <w:t xml:space="preserve">, </w:t>
            </w:r>
            <w:proofErr w:type="spellStart"/>
            <w:r w:rsidRPr="00353BAE">
              <w:rPr>
                <w:sz w:val="18"/>
                <w:szCs w:val="18"/>
                <w:lang w:val="en-US"/>
              </w:rPr>
              <w:t>termasuk</w:t>
            </w:r>
            <w:proofErr w:type="spellEnd"/>
            <w:r w:rsidRPr="00353BAE">
              <w:rPr>
                <w:sz w:val="18"/>
                <w:szCs w:val="18"/>
                <w:lang w:val="en-US"/>
              </w:rPr>
              <w:t xml:space="preserve"> </w:t>
            </w:r>
            <w:r w:rsidRPr="00353BAE">
              <w:rPr>
                <w:sz w:val="18"/>
                <w:szCs w:val="18"/>
              </w:rPr>
              <w:t>bidang bisnis dan perdagangan</w:t>
            </w:r>
            <w:r w:rsidRPr="00353BAE">
              <w:rPr>
                <w:sz w:val="18"/>
                <w:szCs w:val="18"/>
                <w:lang w:val="en-US"/>
              </w:rPr>
              <w:t xml:space="preserve">. Salah </w:t>
            </w:r>
            <w:proofErr w:type="spellStart"/>
            <w:r w:rsidRPr="00353BAE">
              <w:rPr>
                <w:sz w:val="18"/>
                <w:szCs w:val="18"/>
                <w:lang w:val="en-US"/>
              </w:rPr>
              <w:t>satu</w:t>
            </w:r>
            <w:proofErr w:type="spellEnd"/>
            <w:r w:rsidRPr="00353BAE">
              <w:rPr>
                <w:sz w:val="18"/>
                <w:szCs w:val="18"/>
                <w:lang w:val="en-US"/>
              </w:rPr>
              <w:t xml:space="preserve"> </w:t>
            </w:r>
            <w:proofErr w:type="spellStart"/>
            <w:r w:rsidRPr="00353BAE">
              <w:rPr>
                <w:sz w:val="18"/>
                <w:szCs w:val="18"/>
                <w:lang w:val="en-US"/>
              </w:rPr>
              <w:t>penerapannya</w:t>
            </w:r>
            <w:proofErr w:type="spellEnd"/>
            <w:r w:rsidRPr="00353BAE">
              <w:rPr>
                <w:sz w:val="18"/>
                <w:szCs w:val="18"/>
                <w:lang w:val="en-US"/>
              </w:rPr>
              <w:t xml:space="preserve"> </w:t>
            </w:r>
            <w:proofErr w:type="spellStart"/>
            <w:r w:rsidRPr="00353BAE">
              <w:rPr>
                <w:sz w:val="18"/>
                <w:szCs w:val="18"/>
                <w:lang w:val="en-US"/>
              </w:rPr>
              <w:t>seperti</w:t>
            </w:r>
            <w:proofErr w:type="spellEnd"/>
            <w:r w:rsidRPr="00353BAE">
              <w:rPr>
                <w:sz w:val="18"/>
                <w:szCs w:val="18"/>
                <w:lang w:val="en-US"/>
              </w:rPr>
              <w:t xml:space="preserve"> </w:t>
            </w:r>
            <w:r w:rsidRPr="00353BAE">
              <w:rPr>
                <w:i/>
                <w:iCs/>
                <w:sz w:val="18"/>
                <w:szCs w:val="18"/>
              </w:rPr>
              <w:t>e-commerce</w:t>
            </w:r>
            <w:r w:rsidRPr="00353BAE">
              <w:rPr>
                <w:i/>
                <w:iCs/>
                <w:sz w:val="18"/>
                <w:szCs w:val="18"/>
                <w:lang w:val="en-US"/>
              </w:rPr>
              <w:t xml:space="preserve"> </w:t>
            </w:r>
            <w:proofErr w:type="spellStart"/>
            <w:r w:rsidRPr="00353BAE">
              <w:rPr>
                <w:sz w:val="18"/>
                <w:szCs w:val="18"/>
                <w:lang w:val="en-US"/>
              </w:rPr>
              <w:t>atau</w:t>
            </w:r>
            <w:proofErr w:type="spellEnd"/>
            <w:r w:rsidRPr="00353BAE">
              <w:rPr>
                <w:sz w:val="18"/>
                <w:szCs w:val="18"/>
                <w:lang w:val="en-US"/>
              </w:rPr>
              <w:t xml:space="preserve"> </w:t>
            </w:r>
            <w:r w:rsidRPr="00353BAE">
              <w:rPr>
                <w:i/>
                <w:iCs/>
                <w:sz w:val="18"/>
                <w:szCs w:val="18"/>
              </w:rPr>
              <w:t>e-business</w:t>
            </w:r>
            <w:r w:rsidRPr="00353BAE">
              <w:rPr>
                <w:sz w:val="18"/>
                <w:szCs w:val="18"/>
                <w:lang w:val="en-US"/>
              </w:rPr>
              <w:t xml:space="preserve">, </w:t>
            </w:r>
            <w:r w:rsidRPr="00353BAE">
              <w:rPr>
                <w:sz w:val="18"/>
                <w:szCs w:val="18"/>
              </w:rPr>
              <w:t xml:space="preserve">seperti: transfer dana secara elektronik, </w:t>
            </w:r>
            <w:r w:rsidRPr="00353BAE">
              <w:rPr>
                <w:i/>
                <w:iCs/>
                <w:sz w:val="18"/>
                <w:szCs w:val="18"/>
              </w:rPr>
              <w:t>supply chain management</w:t>
            </w:r>
            <w:r w:rsidRPr="00353BAE">
              <w:rPr>
                <w:sz w:val="18"/>
                <w:szCs w:val="18"/>
              </w:rPr>
              <w:t>,</w:t>
            </w:r>
            <w:r w:rsidRPr="00353BAE">
              <w:rPr>
                <w:sz w:val="18"/>
                <w:szCs w:val="18"/>
                <w:lang w:val="en-US"/>
              </w:rPr>
              <w:t xml:space="preserve"> </w:t>
            </w:r>
            <w:r w:rsidRPr="00353BAE">
              <w:rPr>
                <w:i/>
                <w:iCs/>
                <w:sz w:val="18"/>
                <w:szCs w:val="18"/>
                <w:lang w:val="en-US"/>
              </w:rPr>
              <w:t>e-</w:t>
            </w:r>
            <w:r w:rsidRPr="00353BAE">
              <w:rPr>
                <w:i/>
                <w:iCs/>
                <w:sz w:val="18"/>
                <w:szCs w:val="18"/>
              </w:rPr>
              <w:t>marketing</w:t>
            </w:r>
            <w:r w:rsidRPr="00353BAE">
              <w:rPr>
                <w:sz w:val="18"/>
                <w:szCs w:val="18"/>
              </w:rPr>
              <w:t xml:space="preserve">, atau </w:t>
            </w:r>
            <w:r w:rsidRPr="00353BAE">
              <w:rPr>
                <w:i/>
                <w:iCs/>
                <w:sz w:val="18"/>
                <w:szCs w:val="18"/>
              </w:rPr>
              <w:t>online marketing</w:t>
            </w:r>
            <w:r w:rsidRPr="00353BAE">
              <w:rPr>
                <w:sz w:val="18"/>
                <w:szCs w:val="18"/>
              </w:rPr>
              <w:t xml:space="preserve">, </w:t>
            </w:r>
            <w:r w:rsidRPr="00353BAE">
              <w:rPr>
                <w:i/>
                <w:iCs/>
                <w:sz w:val="18"/>
                <w:szCs w:val="18"/>
              </w:rPr>
              <w:t>online transaction processing</w:t>
            </w:r>
            <w:r w:rsidRPr="00353BAE">
              <w:rPr>
                <w:sz w:val="18"/>
                <w:szCs w:val="18"/>
                <w:lang w:val="en-US"/>
              </w:rPr>
              <w:t xml:space="preserve">, </w:t>
            </w:r>
            <w:r w:rsidRPr="00353BAE">
              <w:rPr>
                <w:i/>
                <w:iCs/>
                <w:sz w:val="18"/>
                <w:szCs w:val="18"/>
              </w:rPr>
              <w:t>electronic data interchange</w:t>
            </w:r>
            <w:r w:rsidRPr="00353BAE">
              <w:rPr>
                <w:i/>
                <w:iCs/>
                <w:sz w:val="18"/>
                <w:szCs w:val="18"/>
                <w:lang w:val="en-US"/>
              </w:rPr>
              <w:t>.</w:t>
            </w:r>
            <w:r w:rsidRPr="00353BAE">
              <w:rPr>
                <w:sz w:val="18"/>
                <w:szCs w:val="18"/>
              </w:rPr>
              <w:t xml:space="preserve"> </w:t>
            </w:r>
            <w:r w:rsidR="00A17F6E" w:rsidRPr="00830FBE">
              <w:rPr>
                <w:color w:val="000000" w:themeColor="text1"/>
                <w:sz w:val="18"/>
                <w:szCs w:val="18"/>
                <w:lang w:val="en-US"/>
              </w:rPr>
              <w:fldChar w:fldCharType="begin" w:fldLock="1"/>
            </w:r>
            <w:r w:rsidR="00830FBE">
              <w:rPr>
                <w:color w:val="000000" w:themeColor="text1"/>
                <w:sz w:val="18"/>
                <w:szCs w:val="18"/>
                <w:lang w:val="en-US"/>
              </w:rPr>
              <w:instrText>ADDIN CSL_CITATION {"citationItems":[{"id":"ITEM-1","itemData":{"author":[{"dropping-particle":"","family":"Jauhari","given":"Jaidan","non-dropping-particle":"","parse-names":false,"suffix":""}],"id":"ITEM-1","issue":"1","issued":{"date-parts":[["2010"]]},"page":"159-168","title":"1. Pendahuluan Pesatnya perkembangan teknologi informasi dan komunikasi atau yang dikenal dengan istilah","type":"article-journal","volume":"2"},"uris":["http://www.mendeley.com/documents/?uuid=5341487a-9e92-460a-ad34-7521341cd055"]}],"mendeley":{"formattedCitation":"(Jauhari 2010)","manualFormatting":"Jauhari (2010)","plainTextFormattedCitation":"(Jauhari 2010)","previouslyFormattedCitation":"(Jauhari 2010)"},"properties":{"noteIndex":0},"schema":"https://github.com/citation-style-language/schema/raw/master/csl-citation.json"}</w:instrText>
            </w:r>
            <w:r w:rsidR="00A17F6E" w:rsidRPr="00830FBE">
              <w:rPr>
                <w:color w:val="000000" w:themeColor="text1"/>
                <w:sz w:val="18"/>
                <w:szCs w:val="18"/>
                <w:lang w:val="en-US"/>
              </w:rPr>
              <w:fldChar w:fldCharType="separate"/>
            </w:r>
            <w:r w:rsidR="006574B9" w:rsidRPr="00830FBE">
              <w:rPr>
                <w:noProof/>
                <w:color w:val="000000" w:themeColor="text1"/>
                <w:sz w:val="18"/>
                <w:szCs w:val="18"/>
                <w:lang w:val="en-US"/>
              </w:rPr>
              <w:t xml:space="preserve">Jauhari </w:t>
            </w:r>
            <w:r w:rsidR="00830FBE" w:rsidRPr="00830FBE">
              <w:rPr>
                <w:noProof/>
                <w:color w:val="000000" w:themeColor="text1"/>
                <w:sz w:val="18"/>
                <w:szCs w:val="18"/>
                <w:lang w:val="en-US"/>
              </w:rPr>
              <w:t>(</w:t>
            </w:r>
            <w:r w:rsidR="006574B9" w:rsidRPr="00830FBE">
              <w:rPr>
                <w:noProof/>
                <w:color w:val="000000" w:themeColor="text1"/>
                <w:sz w:val="18"/>
                <w:szCs w:val="18"/>
                <w:lang w:val="en-US"/>
              </w:rPr>
              <w:t>2010)</w:t>
            </w:r>
            <w:r w:rsidR="00A17F6E" w:rsidRPr="00830FBE">
              <w:rPr>
                <w:color w:val="000000" w:themeColor="text1"/>
                <w:sz w:val="18"/>
                <w:szCs w:val="18"/>
                <w:lang w:val="en-US"/>
              </w:rPr>
              <w:fldChar w:fldCharType="end"/>
            </w:r>
          </w:p>
        </w:tc>
      </w:tr>
    </w:tbl>
    <w:p w14:paraId="44B06365" w14:textId="38F111A4" w:rsidR="00057C69" w:rsidRPr="00353BAE" w:rsidRDefault="00353BAE" w:rsidP="00353BAE">
      <w:pPr>
        <w:pStyle w:val="NormalWeb"/>
        <w:spacing w:before="0" w:beforeAutospacing="0" w:after="0" w:afterAutospacing="0" w:line="23" w:lineRule="atLeast"/>
        <w:jc w:val="both"/>
        <w:rPr>
          <w:sz w:val="20"/>
          <w:szCs w:val="20"/>
          <w:lang w:val="en-US"/>
        </w:rPr>
      </w:pPr>
      <w:proofErr w:type="spellStart"/>
      <w:proofErr w:type="gramStart"/>
      <w:r w:rsidRPr="00353BAE">
        <w:rPr>
          <w:sz w:val="20"/>
          <w:szCs w:val="20"/>
          <w:lang w:val="en-US"/>
        </w:rPr>
        <w:t>Sumber</w:t>
      </w:r>
      <w:proofErr w:type="spellEnd"/>
      <w:r w:rsidRPr="00353BAE">
        <w:rPr>
          <w:sz w:val="20"/>
          <w:szCs w:val="20"/>
          <w:lang w:val="en-US"/>
        </w:rPr>
        <w:t xml:space="preserve"> :</w:t>
      </w:r>
      <w:proofErr w:type="gramEnd"/>
      <w:r w:rsidRPr="00353BAE">
        <w:rPr>
          <w:sz w:val="20"/>
          <w:szCs w:val="20"/>
          <w:lang w:val="en-US"/>
        </w:rPr>
        <w:t xml:space="preserve"> data primer yang </w:t>
      </w:r>
      <w:proofErr w:type="spellStart"/>
      <w:r w:rsidRPr="00353BAE">
        <w:rPr>
          <w:sz w:val="20"/>
          <w:szCs w:val="20"/>
          <w:lang w:val="en-US"/>
        </w:rPr>
        <w:t>diolah</w:t>
      </w:r>
      <w:proofErr w:type="spellEnd"/>
    </w:p>
    <w:p w14:paraId="42236818" w14:textId="77777777" w:rsidR="00353BAE" w:rsidRDefault="00353BAE" w:rsidP="00353BAE">
      <w:pPr>
        <w:pStyle w:val="NormalWeb"/>
        <w:spacing w:before="0" w:beforeAutospacing="0" w:after="0" w:afterAutospacing="0" w:line="23" w:lineRule="atLeast"/>
        <w:ind w:firstLine="426"/>
        <w:jc w:val="both"/>
        <w:rPr>
          <w:sz w:val="18"/>
          <w:szCs w:val="18"/>
          <w:lang w:val="en-US"/>
        </w:rPr>
      </w:pPr>
    </w:p>
    <w:p w14:paraId="595AF8CB" w14:textId="1D780364" w:rsidR="00353BAE" w:rsidRPr="00145494" w:rsidRDefault="00353BAE" w:rsidP="00353BAE">
      <w:pPr>
        <w:pStyle w:val="NormalWeb"/>
        <w:spacing w:before="0" w:beforeAutospacing="0" w:after="0" w:afterAutospacing="0" w:line="23" w:lineRule="atLeast"/>
        <w:ind w:firstLine="426"/>
        <w:jc w:val="both"/>
        <w:rPr>
          <w:lang w:val="en-US"/>
        </w:rPr>
      </w:pPr>
      <w:r w:rsidRPr="00145494">
        <w:rPr>
          <w:lang w:val="en-US"/>
        </w:rPr>
        <w:t xml:space="preserve">Dari </w:t>
      </w:r>
      <w:proofErr w:type="spellStart"/>
      <w:r w:rsidRPr="00145494">
        <w:rPr>
          <w:lang w:val="en-US"/>
        </w:rPr>
        <w:t>tabel</w:t>
      </w:r>
      <w:proofErr w:type="spellEnd"/>
      <w:r w:rsidRPr="00145494">
        <w:rPr>
          <w:lang w:val="en-US"/>
        </w:rPr>
        <w:t xml:space="preserve"> </w:t>
      </w:r>
      <w:proofErr w:type="spellStart"/>
      <w:r w:rsidRPr="00145494">
        <w:rPr>
          <w:lang w:val="en-US"/>
        </w:rPr>
        <w:t>tersebut</w:t>
      </w:r>
      <w:proofErr w:type="spellEnd"/>
      <w:r w:rsidRPr="00145494">
        <w:rPr>
          <w:lang w:val="en-US"/>
        </w:rPr>
        <w:t xml:space="preserve"> </w:t>
      </w:r>
      <w:proofErr w:type="spellStart"/>
      <w:r w:rsidRPr="00145494">
        <w:rPr>
          <w:lang w:val="en-US"/>
        </w:rPr>
        <w:t>tampak</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justifikasi</w:t>
      </w:r>
      <w:proofErr w:type="spellEnd"/>
      <w:r w:rsidRPr="00145494">
        <w:rPr>
          <w:lang w:val="en-US"/>
        </w:rPr>
        <w:t xml:space="preserve"> </w:t>
      </w:r>
      <w:proofErr w:type="spellStart"/>
      <w:r w:rsidRPr="00145494">
        <w:rPr>
          <w:lang w:val="en-US"/>
        </w:rPr>
        <w:t>dari</w:t>
      </w:r>
      <w:proofErr w:type="spellEnd"/>
      <w:r w:rsidRPr="00145494">
        <w:rPr>
          <w:lang w:val="en-US"/>
        </w:rPr>
        <w:t xml:space="preserve"> </w:t>
      </w:r>
      <w:proofErr w:type="spellStart"/>
      <w:r w:rsidRPr="00145494">
        <w:rPr>
          <w:lang w:val="en-US"/>
        </w:rPr>
        <w:t>penjodohan</w:t>
      </w:r>
      <w:proofErr w:type="spellEnd"/>
      <w:r w:rsidRPr="00145494">
        <w:rPr>
          <w:lang w:val="en-US"/>
        </w:rPr>
        <w:t xml:space="preserve"> </w:t>
      </w:r>
      <w:proofErr w:type="spellStart"/>
      <w:r w:rsidRPr="00145494">
        <w:rPr>
          <w:lang w:val="en-US"/>
        </w:rPr>
        <w:t>pola</w:t>
      </w:r>
      <w:proofErr w:type="spellEnd"/>
      <w:r w:rsidR="008D1F0C">
        <w:rPr>
          <w:lang w:val="en-US"/>
        </w:rPr>
        <w:t>,</w:t>
      </w:r>
      <w:r w:rsidRPr="00145494">
        <w:rPr>
          <w:lang w:val="en-US"/>
        </w:rPr>
        <w:t xml:space="preserve"> </w:t>
      </w:r>
      <w:proofErr w:type="spellStart"/>
      <w:r w:rsidRPr="00145494">
        <w:rPr>
          <w:lang w:val="en-US"/>
        </w:rPr>
        <w:t>temuan</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Perkembangan</w:t>
      </w:r>
      <w:proofErr w:type="spellEnd"/>
      <w:r w:rsidRPr="00145494">
        <w:rPr>
          <w:lang w:val="en-US"/>
        </w:rPr>
        <w:t xml:space="preserve"> </w:t>
      </w:r>
      <w:proofErr w:type="spellStart"/>
      <w:r w:rsidRPr="00145494">
        <w:rPr>
          <w:lang w:val="en-US"/>
        </w:rPr>
        <w:t>Pelayanan</w:t>
      </w:r>
      <w:proofErr w:type="spellEnd"/>
      <w:r w:rsidRPr="00145494">
        <w:rPr>
          <w:lang w:val="en-US"/>
        </w:rPr>
        <w:t xml:space="preserve"> BMT Mitra </w:t>
      </w:r>
      <w:proofErr w:type="spellStart"/>
      <w:r w:rsidRPr="00145494">
        <w:rPr>
          <w:lang w:val="en-US"/>
        </w:rPr>
        <w:t>Umat</w:t>
      </w:r>
      <w:proofErr w:type="spellEnd"/>
      <w:r w:rsidRPr="00145494">
        <w:rPr>
          <w:lang w:val="en-US"/>
        </w:rPr>
        <w:t xml:space="preserve"> yang </w:t>
      </w:r>
      <w:proofErr w:type="spellStart"/>
      <w:r w:rsidRPr="00145494">
        <w:rPr>
          <w:lang w:val="en-US"/>
        </w:rPr>
        <w:t>berdasarkan</w:t>
      </w:r>
      <w:proofErr w:type="spellEnd"/>
      <w:r w:rsidRPr="00145494">
        <w:rPr>
          <w:lang w:val="en-US"/>
        </w:rPr>
        <w:t xml:space="preserve"> </w:t>
      </w:r>
      <w:proofErr w:type="spellStart"/>
      <w:r w:rsidRPr="00145494">
        <w:rPr>
          <w:lang w:val="en-US"/>
        </w:rPr>
        <w:t>empiris</w:t>
      </w:r>
      <w:proofErr w:type="spellEnd"/>
      <w:r w:rsidRPr="00145494">
        <w:rPr>
          <w:lang w:val="en-US"/>
        </w:rPr>
        <w:t xml:space="preserve"> di </w:t>
      </w:r>
      <w:proofErr w:type="spellStart"/>
      <w:r w:rsidRPr="00145494">
        <w:rPr>
          <w:lang w:val="en-US"/>
        </w:rPr>
        <w:t>lapangan</w:t>
      </w:r>
      <w:proofErr w:type="spellEnd"/>
      <w:r w:rsidRPr="00145494">
        <w:rPr>
          <w:lang w:val="en-US"/>
        </w:rPr>
        <w:t xml:space="preserve"> </w:t>
      </w:r>
      <w:proofErr w:type="spellStart"/>
      <w:r w:rsidRPr="00145494">
        <w:rPr>
          <w:lang w:val="en-US"/>
        </w:rPr>
        <w:t>didukung</w:t>
      </w:r>
      <w:proofErr w:type="spellEnd"/>
      <w:r w:rsidRPr="00145494">
        <w:rPr>
          <w:lang w:val="en-US"/>
        </w:rPr>
        <w:t xml:space="preserve"> dan </w:t>
      </w:r>
      <w:proofErr w:type="spellStart"/>
      <w:r w:rsidRPr="00145494">
        <w:rPr>
          <w:lang w:val="en-US"/>
        </w:rPr>
        <w:t>disuport</w:t>
      </w:r>
      <w:proofErr w:type="spellEnd"/>
      <w:r w:rsidRPr="00145494">
        <w:rPr>
          <w:lang w:val="en-US"/>
        </w:rPr>
        <w:t xml:space="preserve"> oleh </w:t>
      </w:r>
      <w:proofErr w:type="spellStart"/>
      <w:r w:rsidRPr="00145494">
        <w:rPr>
          <w:lang w:val="en-US"/>
        </w:rPr>
        <w:t>hasil</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penelitin</w:t>
      </w:r>
      <w:proofErr w:type="spellEnd"/>
      <w:r w:rsidRPr="00145494">
        <w:rPr>
          <w:lang w:val="en-US"/>
        </w:rPr>
        <w:t xml:space="preserve"> </w:t>
      </w:r>
      <w:proofErr w:type="spellStart"/>
      <w:r w:rsidRPr="00145494">
        <w:rPr>
          <w:lang w:val="en-US"/>
        </w:rPr>
        <w:t>terdahulu</w:t>
      </w:r>
      <w:proofErr w:type="spellEnd"/>
      <w:r w:rsidRPr="00145494">
        <w:rPr>
          <w:lang w:val="en-US"/>
        </w:rPr>
        <w:t xml:space="preserve">, </w:t>
      </w:r>
      <w:proofErr w:type="spellStart"/>
      <w:r w:rsidRPr="00145494">
        <w:rPr>
          <w:lang w:val="en-US"/>
        </w:rPr>
        <w:t>atau</w:t>
      </w:r>
      <w:proofErr w:type="spellEnd"/>
      <w:r w:rsidRPr="00145494">
        <w:rPr>
          <w:lang w:val="en-US"/>
        </w:rPr>
        <w:t xml:space="preserve"> </w:t>
      </w:r>
      <w:proofErr w:type="spellStart"/>
      <w:r w:rsidRPr="00145494">
        <w:rPr>
          <w:lang w:val="en-US"/>
        </w:rPr>
        <w:t>artinya</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temuan</w:t>
      </w:r>
      <w:proofErr w:type="spellEnd"/>
      <w:r w:rsidRPr="00145494">
        <w:rPr>
          <w:lang w:val="en-US"/>
        </w:rPr>
        <w:t xml:space="preserve"> </w:t>
      </w:r>
      <w:proofErr w:type="spellStart"/>
      <w:r w:rsidRPr="00145494">
        <w:rPr>
          <w:lang w:val="en-US"/>
        </w:rPr>
        <w:t>penelitian</w:t>
      </w:r>
      <w:proofErr w:type="spellEnd"/>
      <w:r w:rsidRPr="00145494">
        <w:rPr>
          <w:lang w:val="en-US"/>
        </w:rPr>
        <w:t xml:space="preserve"> </w:t>
      </w:r>
      <w:proofErr w:type="spellStart"/>
      <w:r w:rsidRPr="00145494">
        <w:rPr>
          <w:lang w:val="en-US"/>
        </w:rPr>
        <w:t>ini</w:t>
      </w:r>
      <w:proofErr w:type="spellEnd"/>
      <w:r w:rsidRPr="00145494">
        <w:rPr>
          <w:lang w:val="en-US"/>
        </w:rPr>
        <w:t xml:space="preserve"> </w:t>
      </w:r>
      <w:proofErr w:type="spellStart"/>
      <w:r w:rsidRPr="00145494">
        <w:rPr>
          <w:lang w:val="en-US"/>
        </w:rPr>
        <w:t>menguatkan</w:t>
      </w:r>
      <w:proofErr w:type="spellEnd"/>
      <w:r w:rsidRPr="00145494">
        <w:rPr>
          <w:lang w:val="en-US"/>
        </w:rPr>
        <w:t xml:space="preserve"> </w:t>
      </w:r>
      <w:proofErr w:type="spellStart"/>
      <w:r w:rsidRPr="00145494">
        <w:rPr>
          <w:lang w:val="en-US"/>
        </w:rPr>
        <w:t>atas</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penelitian</w:t>
      </w:r>
      <w:proofErr w:type="spellEnd"/>
      <w:r w:rsidRPr="00145494">
        <w:rPr>
          <w:lang w:val="en-US"/>
        </w:rPr>
        <w:t xml:space="preserve"> </w:t>
      </w:r>
      <w:proofErr w:type="spellStart"/>
      <w:r w:rsidRPr="00145494">
        <w:rPr>
          <w:lang w:val="en-US"/>
        </w:rPr>
        <w:t>sebelumnya</w:t>
      </w:r>
      <w:proofErr w:type="spellEnd"/>
      <w:r w:rsidRPr="00145494">
        <w:rPr>
          <w:lang w:val="en-US"/>
        </w:rPr>
        <w:t>.</w:t>
      </w:r>
    </w:p>
    <w:p w14:paraId="5E284309" w14:textId="23CE8426" w:rsidR="00FE5011" w:rsidRPr="00145494" w:rsidRDefault="00FE5011" w:rsidP="005E172E">
      <w:pPr>
        <w:pStyle w:val="NormalWeb"/>
        <w:spacing w:before="0" w:beforeAutospacing="0" w:after="0" w:afterAutospacing="0" w:line="23" w:lineRule="atLeast"/>
        <w:jc w:val="both"/>
        <w:rPr>
          <w:lang w:val="en-US"/>
        </w:rPr>
      </w:pPr>
      <w:r w:rsidRPr="00145494">
        <w:rPr>
          <w:lang w:val="en-US"/>
        </w:rPr>
        <w:t xml:space="preserve"> </w:t>
      </w:r>
    </w:p>
    <w:p w14:paraId="2D627807" w14:textId="2A4B3623" w:rsidR="004716AC" w:rsidRPr="00145494" w:rsidRDefault="00AC2AFC" w:rsidP="004716AC">
      <w:pPr>
        <w:pStyle w:val="NormalWeb"/>
        <w:numPr>
          <w:ilvl w:val="0"/>
          <w:numId w:val="28"/>
        </w:numPr>
        <w:spacing w:before="0" w:beforeAutospacing="0" w:after="0" w:afterAutospacing="0" w:line="23" w:lineRule="atLeast"/>
        <w:ind w:left="426" w:hanging="426"/>
        <w:jc w:val="both"/>
        <w:rPr>
          <w:b/>
          <w:bCs/>
          <w:lang w:val="en-US"/>
        </w:rPr>
      </w:pPr>
      <w:proofErr w:type="spellStart"/>
      <w:r w:rsidRPr="00145494">
        <w:rPr>
          <w:b/>
          <w:bCs/>
          <w:lang w:val="en-US"/>
        </w:rPr>
        <w:t>Perkembangan</w:t>
      </w:r>
      <w:proofErr w:type="spellEnd"/>
      <w:r w:rsidRPr="00145494">
        <w:rPr>
          <w:b/>
          <w:bCs/>
          <w:lang w:val="en-US"/>
        </w:rPr>
        <w:t xml:space="preserve"> Image BMT Mitra </w:t>
      </w:r>
      <w:proofErr w:type="spellStart"/>
      <w:r w:rsidRPr="00145494">
        <w:rPr>
          <w:b/>
          <w:bCs/>
          <w:lang w:val="en-US"/>
        </w:rPr>
        <w:t>Umat</w:t>
      </w:r>
      <w:proofErr w:type="spellEnd"/>
      <w:r w:rsidR="00093ECD" w:rsidRPr="00145494">
        <w:rPr>
          <w:b/>
          <w:bCs/>
          <w:lang w:val="en-US"/>
        </w:rPr>
        <w:t xml:space="preserve"> </w:t>
      </w:r>
    </w:p>
    <w:p w14:paraId="530E7AA5" w14:textId="1626AEF8" w:rsidR="00093ECD" w:rsidRPr="00145494" w:rsidRDefault="00093ECD"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Diharapkan</w:t>
      </w:r>
      <w:proofErr w:type="spellEnd"/>
      <w:r w:rsidRPr="00145494">
        <w:rPr>
          <w:lang w:val="en-US"/>
        </w:rPr>
        <w:t xml:space="preserve"> </w:t>
      </w:r>
      <w:proofErr w:type="spellStart"/>
      <w:r w:rsidRPr="00145494">
        <w:rPr>
          <w:lang w:val="en-US"/>
        </w:rPr>
        <w:t>masyarakat</w:t>
      </w:r>
      <w:proofErr w:type="spellEnd"/>
      <w:r w:rsidRPr="00145494">
        <w:rPr>
          <w:lang w:val="en-US"/>
        </w:rPr>
        <w:t xml:space="preserve"> </w:t>
      </w:r>
      <w:proofErr w:type="spellStart"/>
      <w:r w:rsidRPr="00145494">
        <w:rPr>
          <w:lang w:val="en-US"/>
        </w:rPr>
        <w:t>kota</w:t>
      </w:r>
      <w:proofErr w:type="spellEnd"/>
      <w:r w:rsidRPr="00145494">
        <w:rPr>
          <w:lang w:val="en-US"/>
        </w:rPr>
        <w:t xml:space="preserve"> </w:t>
      </w:r>
      <w:proofErr w:type="spellStart"/>
      <w:r w:rsidRPr="00145494">
        <w:rPr>
          <w:lang w:val="en-US"/>
        </w:rPr>
        <w:t>Pekalongan</w:t>
      </w:r>
      <w:proofErr w:type="spellEnd"/>
      <w:r w:rsidRPr="00145494">
        <w:rPr>
          <w:lang w:val="en-US"/>
        </w:rPr>
        <w:t xml:space="preserve">, </w:t>
      </w:r>
      <w:proofErr w:type="spellStart"/>
      <w:r w:rsidRPr="00145494">
        <w:rPr>
          <w:lang w:val="en-US"/>
        </w:rPr>
        <w:t>Kabu</w:t>
      </w:r>
      <w:r w:rsidR="00057C69" w:rsidRPr="00145494">
        <w:rPr>
          <w:lang w:val="en-US"/>
        </w:rPr>
        <w:t>p</w:t>
      </w:r>
      <w:r w:rsidRPr="00145494">
        <w:rPr>
          <w:lang w:val="en-US"/>
        </w:rPr>
        <w:t>aten</w:t>
      </w:r>
      <w:proofErr w:type="spellEnd"/>
      <w:r w:rsidRPr="00145494">
        <w:rPr>
          <w:lang w:val="en-US"/>
        </w:rPr>
        <w:t xml:space="preserve"> </w:t>
      </w:r>
      <w:proofErr w:type="spellStart"/>
      <w:r w:rsidRPr="00145494">
        <w:rPr>
          <w:lang w:val="en-US"/>
        </w:rPr>
        <w:t>Pekalongan</w:t>
      </w:r>
      <w:proofErr w:type="spellEnd"/>
      <w:r w:rsidRPr="00145494">
        <w:rPr>
          <w:lang w:val="en-US"/>
        </w:rPr>
        <w:t xml:space="preserve">, dan </w:t>
      </w:r>
      <w:proofErr w:type="spellStart"/>
      <w:r w:rsidRPr="00145494">
        <w:rPr>
          <w:lang w:val="en-US"/>
        </w:rPr>
        <w:t>Kabupaten</w:t>
      </w:r>
      <w:proofErr w:type="spellEnd"/>
      <w:r w:rsidRPr="00145494">
        <w:rPr>
          <w:lang w:val="en-US"/>
        </w:rPr>
        <w:t xml:space="preserve"> </w:t>
      </w:r>
      <w:proofErr w:type="spellStart"/>
      <w:r w:rsidRPr="00145494">
        <w:rPr>
          <w:lang w:val="en-US"/>
        </w:rPr>
        <w:t>Pemalang</w:t>
      </w:r>
      <w:proofErr w:type="spellEnd"/>
      <w:r w:rsidRPr="00145494">
        <w:rPr>
          <w:lang w:val="en-US"/>
        </w:rPr>
        <w:t xml:space="preserve"> </w:t>
      </w:r>
      <w:proofErr w:type="spellStart"/>
      <w:r w:rsidRPr="00145494">
        <w:rPr>
          <w:lang w:val="en-US"/>
        </w:rPr>
        <w:t>telah</w:t>
      </w:r>
      <w:proofErr w:type="spellEnd"/>
      <w:r w:rsidRPr="00145494">
        <w:rPr>
          <w:lang w:val="en-US"/>
        </w:rPr>
        <w:t xml:space="preserve"> </w:t>
      </w:r>
      <w:proofErr w:type="spellStart"/>
      <w:r w:rsidRPr="00145494">
        <w:rPr>
          <w:lang w:val="en-US"/>
        </w:rPr>
        <w:t>banyak</w:t>
      </w:r>
      <w:proofErr w:type="spellEnd"/>
      <w:r w:rsidRPr="00145494">
        <w:rPr>
          <w:lang w:val="en-US"/>
        </w:rPr>
        <w:t xml:space="preserve"> </w:t>
      </w:r>
      <w:proofErr w:type="spellStart"/>
      <w:r w:rsidRPr="00145494">
        <w:rPr>
          <w:lang w:val="en-US"/>
        </w:rPr>
        <w:t>tahu</w:t>
      </w:r>
      <w:proofErr w:type="spellEnd"/>
      <w:r w:rsidRPr="00145494">
        <w:rPr>
          <w:lang w:val="en-US"/>
        </w:rPr>
        <w:t xml:space="preserve"> </w:t>
      </w:r>
      <w:proofErr w:type="spellStart"/>
      <w:r w:rsidRPr="00145494">
        <w:rPr>
          <w:lang w:val="en-US"/>
        </w:rPr>
        <w:t>tentang</w:t>
      </w:r>
      <w:proofErr w:type="spellEnd"/>
      <w:r w:rsidRPr="00145494">
        <w:rPr>
          <w:lang w:val="en-US"/>
        </w:rPr>
        <w:t xml:space="preserve"> </w:t>
      </w:r>
      <w:proofErr w:type="spellStart"/>
      <w:r w:rsidRPr="00145494">
        <w:rPr>
          <w:lang w:val="en-US"/>
        </w:rPr>
        <w:t>keberadaan</w:t>
      </w:r>
      <w:proofErr w:type="spellEnd"/>
      <w:r w:rsidRPr="00145494">
        <w:rPr>
          <w:lang w:val="en-US"/>
        </w:rPr>
        <w:t xml:space="preserve"> BMT Mitra </w:t>
      </w:r>
      <w:proofErr w:type="spellStart"/>
      <w:r w:rsidRPr="00145494">
        <w:rPr>
          <w:lang w:val="en-US"/>
        </w:rPr>
        <w:t>Umat</w:t>
      </w:r>
      <w:proofErr w:type="spellEnd"/>
    </w:p>
    <w:p w14:paraId="69A16442" w14:textId="29FC394B" w:rsidR="00093ECD" w:rsidRPr="00145494" w:rsidRDefault="00093ECD" w:rsidP="00063B04">
      <w:pPr>
        <w:pStyle w:val="NormalWeb"/>
        <w:numPr>
          <w:ilvl w:val="0"/>
          <w:numId w:val="31"/>
        </w:numPr>
        <w:spacing w:before="0" w:beforeAutospacing="0" w:after="0" w:afterAutospacing="0" w:line="23" w:lineRule="atLeast"/>
        <w:ind w:left="284" w:hanging="294"/>
        <w:jc w:val="both"/>
        <w:rPr>
          <w:lang w:val="en-US"/>
        </w:rPr>
      </w:pPr>
      <w:proofErr w:type="spellStart"/>
      <w:r w:rsidRPr="00145494">
        <w:rPr>
          <w:lang w:val="en-US"/>
        </w:rPr>
        <w:t>Tertanam</w:t>
      </w:r>
      <w:proofErr w:type="spellEnd"/>
      <w:r w:rsidRPr="00145494">
        <w:rPr>
          <w:lang w:val="en-US"/>
        </w:rPr>
        <w:t xml:space="preserve"> pada </w:t>
      </w:r>
      <w:proofErr w:type="spellStart"/>
      <w:r w:rsidRPr="00145494">
        <w:rPr>
          <w:lang w:val="en-US"/>
        </w:rPr>
        <w:t>benak</w:t>
      </w:r>
      <w:proofErr w:type="spellEnd"/>
      <w:r w:rsidRPr="00145494">
        <w:rPr>
          <w:lang w:val="en-US"/>
        </w:rPr>
        <w:t xml:space="preserve"> </w:t>
      </w:r>
      <w:proofErr w:type="spellStart"/>
      <w:r w:rsidRPr="00145494">
        <w:rPr>
          <w:lang w:val="en-US"/>
        </w:rPr>
        <w:t>masyarakat</w:t>
      </w:r>
      <w:proofErr w:type="spellEnd"/>
      <w:r w:rsidRPr="00145494">
        <w:rPr>
          <w:lang w:val="en-US"/>
        </w:rPr>
        <w:t xml:space="preserve">, </w:t>
      </w:r>
      <w:proofErr w:type="spellStart"/>
      <w:r w:rsidRPr="00145494">
        <w:rPr>
          <w:lang w:val="en-US"/>
        </w:rPr>
        <w:t>bahwa</w:t>
      </w:r>
      <w:proofErr w:type="spellEnd"/>
      <w:r w:rsidRPr="00145494">
        <w:rPr>
          <w:lang w:val="en-US"/>
        </w:rPr>
        <w:t xml:space="preserve"> BMT Mitra </w:t>
      </w:r>
      <w:proofErr w:type="spellStart"/>
      <w:r w:rsidRPr="00145494">
        <w:rPr>
          <w:lang w:val="en-US"/>
        </w:rPr>
        <w:t>Umat</w:t>
      </w:r>
      <w:proofErr w:type="spellEnd"/>
      <w:r w:rsidRPr="00145494">
        <w:rPr>
          <w:lang w:val="en-US"/>
        </w:rPr>
        <w:t xml:space="preserve"> </w:t>
      </w:r>
      <w:proofErr w:type="spellStart"/>
      <w:r w:rsidRPr="00145494">
        <w:rPr>
          <w:lang w:val="en-US"/>
        </w:rPr>
        <w:t>adalah</w:t>
      </w:r>
      <w:proofErr w:type="spellEnd"/>
      <w:r w:rsidRPr="00145494">
        <w:rPr>
          <w:lang w:val="en-US"/>
        </w:rPr>
        <w:t xml:space="preserve"> BMT yang </w:t>
      </w:r>
      <w:proofErr w:type="spellStart"/>
      <w:r w:rsidRPr="00145494">
        <w:rPr>
          <w:lang w:val="en-US"/>
        </w:rPr>
        <w:t>syar’i</w:t>
      </w:r>
      <w:proofErr w:type="spellEnd"/>
      <w:r w:rsidRPr="00145494">
        <w:rPr>
          <w:lang w:val="en-US"/>
        </w:rPr>
        <w:t xml:space="preserve"> dan </w:t>
      </w:r>
      <w:proofErr w:type="spellStart"/>
      <w:r w:rsidRPr="00145494">
        <w:rPr>
          <w:lang w:val="en-US"/>
        </w:rPr>
        <w:t>memberikan</w:t>
      </w:r>
      <w:proofErr w:type="spellEnd"/>
      <w:r w:rsidRPr="00145494">
        <w:rPr>
          <w:lang w:val="en-US"/>
        </w:rPr>
        <w:t xml:space="preserve"> </w:t>
      </w:r>
      <w:proofErr w:type="spellStart"/>
      <w:r w:rsidRPr="00145494">
        <w:rPr>
          <w:lang w:val="en-US"/>
        </w:rPr>
        <w:t>manfaat</w:t>
      </w:r>
      <w:proofErr w:type="spellEnd"/>
      <w:r w:rsidRPr="00145494">
        <w:rPr>
          <w:lang w:val="en-US"/>
        </w:rPr>
        <w:t xml:space="preserve"> </w:t>
      </w:r>
      <w:proofErr w:type="spellStart"/>
      <w:r w:rsidRPr="00145494">
        <w:rPr>
          <w:lang w:val="en-US"/>
        </w:rPr>
        <w:t>kepada</w:t>
      </w:r>
      <w:proofErr w:type="spellEnd"/>
      <w:r w:rsidRPr="00145494">
        <w:rPr>
          <w:lang w:val="en-US"/>
        </w:rPr>
        <w:t xml:space="preserve"> </w:t>
      </w:r>
      <w:proofErr w:type="spellStart"/>
      <w:r w:rsidRPr="00145494">
        <w:rPr>
          <w:lang w:val="en-US"/>
        </w:rPr>
        <w:t>umat</w:t>
      </w:r>
      <w:proofErr w:type="spellEnd"/>
    </w:p>
    <w:p w14:paraId="70239605" w14:textId="77777777" w:rsidR="00353BAE" w:rsidRPr="00145494" w:rsidRDefault="00353BAE" w:rsidP="00353BAE">
      <w:pPr>
        <w:pStyle w:val="NormalWeb"/>
        <w:spacing w:before="0" w:beforeAutospacing="0" w:after="0" w:afterAutospacing="0" w:line="23" w:lineRule="atLeast"/>
        <w:jc w:val="center"/>
        <w:rPr>
          <w:b/>
          <w:bCs/>
          <w:lang w:val="en-US"/>
        </w:rPr>
      </w:pPr>
      <w:proofErr w:type="spellStart"/>
      <w:r w:rsidRPr="00145494">
        <w:rPr>
          <w:b/>
          <w:bCs/>
          <w:lang w:val="en-US"/>
        </w:rPr>
        <w:lastRenderedPageBreak/>
        <w:t>Tabel</w:t>
      </w:r>
      <w:proofErr w:type="spellEnd"/>
      <w:r w:rsidRPr="00145494">
        <w:rPr>
          <w:b/>
          <w:bCs/>
          <w:lang w:val="en-US"/>
        </w:rPr>
        <w:t xml:space="preserve"> 3.</w:t>
      </w:r>
    </w:p>
    <w:p w14:paraId="203F2BAA" w14:textId="5646C210" w:rsidR="00353BAE" w:rsidRPr="00145494" w:rsidRDefault="00353BAE" w:rsidP="00353BAE">
      <w:pPr>
        <w:pStyle w:val="NormalWeb"/>
        <w:spacing w:before="0" w:beforeAutospacing="0" w:after="0" w:afterAutospacing="0" w:line="23" w:lineRule="atLeast"/>
        <w:jc w:val="center"/>
        <w:rPr>
          <w:b/>
          <w:bCs/>
          <w:lang w:val="en-US"/>
        </w:rPr>
      </w:pPr>
      <w:r w:rsidRPr="00145494">
        <w:rPr>
          <w:b/>
          <w:bCs/>
          <w:lang w:val="en-US"/>
        </w:rPr>
        <w:t xml:space="preserve"> </w:t>
      </w:r>
      <w:proofErr w:type="spellStart"/>
      <w:r w:rsidRPr="00145494">
        <w:rPr>
          <w:b/>
          <w:bCs/>
          <w:lang w:val="en-US"/>
        </w:rPr>
        <w:t>Penjodohan</w:t>
      </w:r>
      <w:proofErr w:type="spellEnd"/>
      <w:r w:rsidRPr="00145494">
        <w:rPr>
          <w:b/>
          <w:bCs/>
          <w:lang w:val="en-US"/>
        </w:rPr>
        <w:t xml:space="preserve"> </w:t>
      </w:r>
      <w:proofErr w:type="gramStart"/>
      <w:r w:rsidRPr="00145494">
        <w:rPr>
          <w:b/>
          <w:bCs/>
          <w:lang w:val="en-US"/>
        </w:rPr>
        <w:t>Pola :</w:t>
      </w:r>
      <w:proofErr w:type="gramEnd"/>
      <w:r w:rsidRPr="00145494">
        <w:rPr>
          <w:b/>
          <w:bCs/>
          <w:lang w:val="en-US"/>
        </w:rPr>
        <w:t xml:space="preserve"> </w:t>
      </w:r>
      <w:proofErr w:type="spellStart"/>
      <w:r w:rsidRPr="00145494">
        <w:rPr>
          <w:b/>
          <w:bCs/>
          <w:lang w:val="en-US"/>
        </w:rPr>
        <w:t>Perkembangan</w:t>
      </w:r>
      <w:proofErr w:type="spellEnd"/>
      <w:r w:rsidRPr="00145494">
        <w:rPr>
          <w:b/>
          <w:bCs/>
          <w:lang w:val="en-US"/>
        </w:rPr>
        <w:t xml:space="preserve"> Image BMT Mitra </w:t>
      </w:r>
      <w:proofErr w:type="spellStart"/>
      <w:r w:rsidRPr="00145494">
        <w:rPr>
          <w:b/>
          <w:bCs/>
          <w:lang w:val="en-US"/>
        </w:rPr>
        <w:t>Umat</w:t>
      </w:r>
      <w:proofErr w:type="spellEnd"/>
    </w:p>
    <w:tbl>
      <w:tblPr>
        <w:tblStyle w:val="TableGrid"/>
        <w:tblW w:w="0" w:type="auto"/>
        <w:tblLook w:val="04A0" w:firstRow="1" w:lastRow="0" w:firstColumn="1" w:lastColumn="0" w:noHBand="0" w:noVBand="1"/>
      </w:tblPr>
      <w:tblGrid>
        <w:gridCol w:w="4106"/>
        <w:gridCol w:w="3821"/>
      </w:tblGrid>
      <w:tr w:rsidR="00353BAE" w:rsidRPr="00E62377" w14:paraId="3EAAFE58" w14:textId="77777777" w:rsidTr="00701910">
        <w:tc>
          <w:tcPr>
            <w:tcW w:w="4106" w:type="dxa"/>
          </w:tcPr>
          <w:p w14:paraId="327AEE41" w14:textId="77777777" w:rsidR="00353BAE" w:rsidRPr="00E62377" w:rsidRDefault="00353BAE" w:rsidP="00701910">
            <w:pPr>
              <w:pStyle w:val="NormalWeb"/>
              <w:spacing w:before="0" w:beforeAutospacing="0" w:after="0" w:afterAutospacing="0" w:line="23" w:lineRule="atLeast"/>
              <w:jc w:val="center"/>
              <w:rPr>
                <w:b/>
                <w:bCs/>
                <w:sz w:val="18"/>
                <w:szCs w:val="18"/>
                <w:lang w:val="en-US"/>
              </w:rPr>
            </w:pPr>
            <w:proofErr w:type="spellStart"/>
            <w:r w:rsidRPr="00E62377">
              <w:rPr>
                <w:b/>
                <w:bCs/>
                <w:sz w:val="18"/>
                <w:szCs w:val="18"/>
                <w:lang w:val="en-US"/>
              </w:rPr>
              <w:t>Temuan</w:t>
            </w:r>
            <w:proofErr w:type="spellEnd"/>
            <w:r w:rsidRPr="00E62377">
              <w:rPr>
                <w:b/>
                <w:bCs/>
                <w:sz w:val="18"/>
                <w:szCs w:val="18"/>
                <w:lang w:val="en-US"/>
              </w:rPr>
              <w:t xml:space="preserve"> Hasil</w:t>
            </w:r>
          </w:p>
        </w:tc>
        <w:tc>
          <w:tcPr>
            <w:tcW w:w="3821" w:type="dxa"/>
          </w:tcPr>
          <w:p w14:paraId="3112F0C2" w14:textId="77777777" w:rsidR="00353BAE" w:rsidRPr="00E62377" w:rsidRDefault="00353BAE" w:rsidP="00701910">
            <w:pPr>
              <w:pStyle w:val="NormalWeb"/>
              <w:spacing w:before="0" w:beforeAutospacing="0" w:after="0" w:afterAutospacing="0" w:line="23" w:lineRule="atLeast"/>
              <w:jc w:val="center"/>
              <w:rPr>
                <w:b/>
                <w:bCs/>
                <w:sz w:val="18"/>
                <w:szCs w:val="18"/>
                <w:lang w:val="en-US"/>
              </w:rPr>
            </w:pPr>
            <w:r w:rsidRPr="00E62377">
              <w:rPr>
                <w:b/>
                <w:bCs/>
                <w:sz w:val="18"/>
                <w:szCs w:val="18"/>
                <w:lang w:val="en-US"/>
              </w:rPr>
              <w:t xml:space="preserve">Hasil </w:t>
            </w:r>
            <w:proofErr w:type="spellStart"/>
            <w:r w:rsidRPr="00E62377">
              <w:rPr>
                <w:b/>
                <w:bCs/>
                <w:sz w:val="18"/>
                <w:szCs w:val="18"/>
                <w:lang w:val="en-US"/>
              </w:rPr>
              <w:t>Peneltian</w:t>
            </w:r>
            <w:proofErr w:type="spellEnd"/>
            <w:r w:rsidRPr="00E62377">
              <w:rPr>
                <w:b/>
                <w:bCs/>
                <w:sz w:val="18"/>
                <w:szCs w:val="18"/>
                <w:lang w:val="en-US"/>
              </w:rPr>
              <w:t xml:space="preserve"> </w:t>
            </w:r>
            <w:proofErr w:type="spellStart"/>
            <w:r w:rsidRPr="00E62377">
              <w:rPr>
                <w:b/>
                <w:bCs/>
                <w:sz w:val="18"/>
                <w:szCs w:val="18"/>
                <w:lang w:val="en-US"/>
              </w:rPr>
              <w:t>Terdahulu</w:t>
            </w:r>
            <w:proofErr w:type="spellEnd"/>
            <w:r w:rsidRPr="00E62377">
              <w:rPr>
                <w:b/>
                <w:bCs/>
                <w:sz w:val="18"/>
                <w:szCs w:val="18"/>
                <w:lang w:val="en-US"/>
              </w:rPr>
              <w:t xml:space="preserve"> / </w:t>
            </w:r>
            <w:proofErr w:type="spellStart"/>
            <w:r w:rsidRPr="00E62377">
              <w:rPr>
                <w:b/>
                <w:bCs/>
                <w:sz w:val="18"/>
                <w:szCs w:val="18"/>
                <w:lang w:val="en-US"/>
              </w:rPr>
              <w:t>Refernsi</w:t>
            </w:r>
            <w:proofErr w:type="spellEnd"/>
          </w:p>
        </w:tc>
      </w:tr>
      <w:tr w:rsidR="00353BAE" w:rsidRPr="00E62377" w14:paraId="3929C014" w14:textId="77777777" w:rsidTr="00701910">
        <w:tc>
          <w:tcPr>
            <w:tcW w:w="4106" w:type="dxa"/>
          </w:tcPr>
          <w:p w14:paraId="57F62E1A" w14:textId="77777777" w:rsidR="00E62377" w:rsidRPr="00E62377" w:rsidRDefault="00E62377" w:rsidP="00E62377">
            <w:pPr>
              <w:pStyle w:val="NormalWeb"/>
              <w:spacing w:before="0" w:beforeAutospacing="0" w:after="0" w:afterAutospacing="0" w:line="23" w:lineRule="atLeast"/>
              <w:jc w:val="both"/>
              <w:rPr>
                <w:sz w:val="18"/>
                <w:szCs w:val="18"/>
                <w:lang w:val="en-US"/>
              </w:rPr>
            </w:pPr>
            <w:proofErr w:type="spellStart"/>
            <w:r w:rsidRPr="00E62377">
              <w:rPr>
                <w:sz w:val="18"/>
                <w:szCs w:val="18"/>
                <w:lang w:val="en-US"/>
              </w:rPr>
              <w:t>Menurut</w:t>
            </w:r>
            <w:proofErr w:type="spellEnd"/>
            <w:r w:rsidRPr="00E62377">
              <w:rPr>
                <w:sz w:val="18"/>
                <w:szCs w:val="18"/>
                <w:lang w:val="en-US"/>
              </w:rPr>
              <w:t xml:space="preserve"> para </w:t>
            </w:r>
            <w:proofErr w:type="spellStart"/>
            <w:r w:rsidRPr="00E62377">
              <w:rPr>
                <w:sz w:val="18"/>
                <w:szCs w:val="18"/>
                <w:lang w:val="en-US"/>
              </w:rPr>
              <w:t>partisipan</w:t>
            </w:r>
            <w:proofErr w:type="spellEnd"/>
            <w:r w:rsidRPr="00E62377">
              <w:rPr>
                <w:sz w:val="18"/>
                <w:szCs w:val="18"/>
                <w:lang w:val="en-US"/>
              </w:rPr>
              <w:t xml:space="preserve"> pada </w:t>
            </w:r>
            <w:proofErr w:type="spellStart"/>
            <w:r w:rsidRPr="00E62377">
              <w:rPr>
                <w:sz w:val="18"/>
                <w:szCs w:val="18"/>
                <w:lang w:val="en-US"/>
              </w:rPr>
              <w:t>penelitian</w:t>
            </w:r>
            <w:proofErr w:type="spellEnd"/>
            <w:r w:rsidRPr="00E62377">
              <w:rPr>
                <w:sz w:val="18"/>
                <w:szCs w:val="18"/>
                <w:lang w:val="en-US"/>
              </w:rPr>
              <w:t xml:space="preserve"> </w:t>
            </w:r>
            <w:proofErr w:type="spellStart"/>
            <w:r w:rsidRPr="00E62377">
              <w:rPr>
                <w:sz w:val="18"/>
                <w:szCs w:val="18"/>
                <w:lang w:val="en-US"/>
              </w:rPr>
              <w:t>ini</w:t>
            </w:r>
            <w:proofErr w:type="spellEnd"/>
            <w:r w:rsidRPr="00E62377">
              <w:rPr>
                <w:sz w:val="18"/>
                <w:szCs w:val="18"/>
                <w:lang w:val="en-US"/>
              </w:rPr>
              <w:t xml:space="preserve"> </w:t>
            </w:r>
            <w:proofErr w:type="spellStart"/>
            <w:r w:rsidRPr="00E62377">
              <w:rPr>
                <w:sz w:val="18"/>
                <w:szCs w:val="18"/>
                <w:lang w:val="en-US"/>
              </w:rPr>
              <w:t>dikemukakan</w:t>
            </w:r>
            <w:proofErr w:type="spellEnd"/>
            <w:r w:rsidRPr="00E62377">
              <w:rPr>
                <w:sz w:val="18"/>
                <w:szCs w:val="18"/>
                <w:lang w:val="en-US"/>
              </w:rPr>
              <w:t xml:space="preserve"> </w:t>
            </w:r>
            <w:proofErr w:type="spellStart"/>
            <w:r w:rsidRPr="00E62377">
              <w:rPr>
                <w:sz w:val="18"/>
                <w:szCs w:val="18"/>
                <w:lang w:val="en-US"/>
              </w:rPr>
              <w:t>bahwa</w:t>
            </w:r>
            <w:proofErr w:type="spellEnd"/>
            <w:r w:rsidRPr="00E62377">
              <w:rPr>
                <w:sz w:val="18"/>
                <w:szCs w:val="18"/>
                <w:lang w:val="en-US"/>
              </w:rPr>
              <w:t xml:space="preserve"> image </w:t>
            </w:r>
            <w:proofErr w:type="spellStart"/>
            <w:r w:rsidRPr="00E62377">
              <w:rPr>
                <w:sz w:val="18"/>
                <w:szCs w:val="18"/>
                <w:lang w:val="en-US"/>
              </w:rPr>
              <w:t>positif</w:t>
            </w:r>
            <w:proofErr w:type="spellEnd"/>
            <w:r w:rsidRPr="00E62377">
              <w:rPr>
                <w:sz w:val="18"/>
                <w:szCs w:val="18"/>
                <w:lang w:val="en-US"/>
              </w:rPr>
              <w:t xml:space="preserve"> BMT Mitra </w:t>
            </w:r>
            <w:proofErr w:type="spellStart"/>
            <w:r w:rsidRPr="00E62377">
              <w:rPr>
                <w:sz w:val="18"/>
                <w:szCs w:val="18"/>
                <w:lang w:val="en-US"/>
              </w:rPr>
              <w:t>Umat</w:t>
            </w:r>
            <w:proofErr w:type="spellEnd"/>
            <w:r w:rsidRPr="00E62377">
              <w:rPr>
                <w:sz w:val="18"/>
                <w:szCs w:val="18"/>
                <w:lang w:val="en-US"/>
              </w:rPr>
              <w:t xml:space="preserve"> di </w:t>
            </w:r>
            <w:proofErr w:type="spellStart"/>
            <w:r w:rsidRPr="00E62377">
              <w:rPr>
                <w:sz w:val="18"/>
                <w:szCs w:val="18"/>
                <w:lang w:val="en-US"/>
              </w:rPr>
              <w:t>mata</w:t>
            </w:r>
            <w:proofErr w:type="spellEnd"/>
            <w:r w:rsidRPr="00E62377">
              <w:rPr>
                <w:sz w:val="18"/>
                <w:szCs w:val="18"/>
                <w:lang w:val="en-US"/>
              </w:rPr>
              <w:t xml:space="preserve"> </w:t>
            </w:r>
            <w:proofErr w:type="spellStart"/>
            <w:r w:rsidRPr="00E62377">
              <w:rPr>
                <w:sz w:val="18"/>
                <w:szCs w:val="18"/>
                <w:lang w:val="en-US"/>
              </w:rPr>
              <w:t>masyarakat</w:t>
            </w:r>
            <w:proofErr w:type="spellEnd"/>
            <w:r w:rsidRPr="00E62377">
              <w:rPr>
                <w:sz w:val="18"/>
                <w:szCs w:val="18"/>
                <w:lang w:val="en-US"/>
              </w:rPr>
              <w:t xml:space="preserve"> </w:t>
            </w:r>
            <w:proofErr w:type="spellStart"/>
            <w:r w:rsidRPr="00E62377">
              <w:rPr>
                <w:sz w:val="18"/>
                <w:szCs w:val="18"/>
                <w:lang w:val="en-US"/>
              </w:rPr>
              <w:t>Pekalongan</w:t>
            </w:r>
            <w:proofErr w:type="spellEnd"/>
            <w:r w:rsidRPr="00E62377">
              <w:rPr>
                <w:sz w:val="18"/>
                <w:szCs w:val="18"/>
                <w:lang w:val="en-US"/>
              </w:rPr>
              <w:t xml:space="preserve"> dan </w:t>
            </w:r>
            <w:proofErr w:type="spellStart"/>
            <w:r w:rsidRPr="00E62377">
              <w:rPr>
                <w:sz w:val="18"/>
                <w:szCs w:val="18"/>
                <w:lang w:val="en-US"/>
              </w:rPr>
              <w:t>sekitarnya</w:t>
            </w:r>
            <w:proofErr w:type="spellEnd"/>
            <w:r w:rsidRPr="00E62377">
              <w:rPr>
                <w:sz w:val="18"/>
                <w:szCs w:val="18"/>
                <w:lang w:val="en-US"/>
              </w:rPr>
              <w:t xml:space="preserve"> </w:t>
            </w:r>
            <w:proofErr w:type="spellStart"/>
            <w:r w:rsidRPr="00E62377">
              <w:rPr>
                <w:sz w:val="18"/>
                <w:szCs w:val="18"/>
                <w:lang w:val="en-US"/>
              </w:rPr>
              <w:t>mengalami</w:t>
            </w:r>
            <w:proofErr w:type="spellEnd"/>
            <w:r w:rsidRPr="00E62377">
              <w:rPr>
                <w:sz w:val="18"/>
                <w:szCs w:val="18"/>
                <w:lang w:val="en-US"/>
              </w:rPr>
              <w:t xml:space="preserve"> </w:t>
            </w:r>
            <w:proofErr w:type="spellStart"/>
            <w:r w:rsidRPr="00E62377">
              <w:rPr>
                <w:sz w:val="18"/>
                <w:szCs w:val="18"/>
                <w:lang w:val="en-US"/>
              </w:rPr>
              <w:t>peningkatan</w:t>
            </w:r>
            <w:proofErr w:type="spellEnd"/>
            <w:r w:rsidRPr="00E62377">
              <w:rPr>
                <w:sz w:val="18"/>
                <w:szCs w:val="18"/>
                <w:lang w:val="en-US"/>
              </w:rPr>
              <w:t xml:space="preserve"> </w:t>
            </w:r>
            <w:proofErr w:type="spellStart"/>
            <w:r w:rsidRPr="00E62377">
              <w:rPr>
                <w:sz w:val="18"/>
                <w:szCs w:val="18"/>
                <w:lang w:val="en-US"/>
              </w:rPr>
              <w:t>secara</w:t>
            </w:r>
            <w:proofErr w:type="spellEnd"/>
            <w:r w:rsidRPr="00E62377">
              <w:rPr>
                <w:sz w:val="18"/>
                <w:szCs w:val="18"/>
                <w:lang w:val="en-US"/>
              </w:rPr>
              <w:t xml:space="preserve"> </w:t>
            </w:r>
            <w:proofErr w:type="spellStart"/>
            <w:r w:rsidRPr="00E62377">
              <w:rPr>
                <w:sz w:val="18"/>
                <w:szCs w:val="18"/>
                <w:lang w:val="en-US"/>
              </w:rPr>
              <w:t>tajam</w:t>
            </w:r>
            <w:proofErr w:type="spellEnd"/>
            <w:r w:rsidRPr="00E62377">
              <w:rPr>
                <w:sz w:val="18"/>
                <w:szCs w:val="18"/>
                <w:lang w:val="en-US"/>
              </w:rPr>
              <w:t xml:space="preserve">, Image </w:t>
            </w:r>
            <w:proofErr w:type="spellStart"/>
            <w:r w:rsidRPr="00E62377">
              <w:rPr>
                <w:sz w:val="18"/>
                <w:szCs w:val="18"/>
                <w:lang w:val="en-US"/>
              </w:rPr>
              <w:t>atau</w:t>
            </w:r>
            <w:proofErr w:type="spellEnd"/>
            <w:r w:rsidRPr="00E62377">
              <w:rPr>
                <w:sz w:val="18"/>
                <w:szCs w:val="18"/>
                <w:lang w:val="en-US"/>
              </w:rPr>
              <w:t xml:space="preserve"> </w:t>
            </w:r>
            <w:proofErr w:type="spellStart"/>
            <w:r w:rsidRPr="00E62377">
              <w:rPr>
                <w:sz w:val="18"/>
                <w:szCs w:val="18"/>
                <w:lang w:val="en-US"/>
              </w:rPr>
              <w:t>citra</w:t>
            </w:r>
            <w:proofErr w:type="spellEnd"/>
            <w:r w:rsidRPr="00E62377">
              <w:rPr>
                <w:sz w:val="18"/>
                <w:szCs w:val="18"/>
                <w:lang w:val="en-US"/>
              </w:rPr>
              <w:t xml:space="preserve"> </w:t>
            </w:r>
            <w:proofErr w:type="spellStart"/>
            <w:r w:rsidRPr="00E62377">
              <w:rPr>
                <w:sz w:val="18"/>
                <w:szCs w:val="18"/>
                <w:lang w:val="en-US"/>
              </w:rPr>
              <w:t>tersebut</w:t>
            </w:r>
            <w:proofErr w:type="spellEnd"/>
            <w:r w:rsidRPr="00E62377">
              <w:rPr>
                <w:sz w:val="18"/>
                <w:szCs w:val="18"/>
                <w:lang w:val="en-US"/>
              </w:rPr>
              <w:t xml:space="preserve"> </w:t>
            </w:r>
            <w:proofErr w:type="spellStart"/>
            <w:r w:rsidRPr="00E62377">
              <w:rPr>
                <w:sz w:val="18"/>
                <w:szCs w:val="18"/>
                <w:lang w:val="en-US"/>
              </w:rPr>
              <w:t>seperti</w:t>
            </w:r>
            <w:proofErr w:type="spellEnd"/>
            <w:r w:rsidRPr="00E62377">
              <w:rPr>
                <w:sz w:val="18"/>
                <w:szCs w:val="18"/>
                <w:lang w:val="en-US"/>
              </w:rPr>
              <w:t xml:space="preserve"> Image BMT Mitra </w:t>
            </w:r>
            <w:proofErr w:type="spellStart"/>
            <w:r w:rsidRPr="00E62377">
              <w:rPr>
                <w:sz w:val="18"/>
                <w:szCs w:val="18"/>
                <w:lang w:val="en-US"/>
              </w:rPr>
              <w:t>Umat</w:t>
            </w:r>
            <w:proofErr w:type="spellEnd"/>
            <w:r w:rsidRPr="00E62377">
              <w:rPr>
                <w:sz w:val="18"/>
                <w:szCs w:val="18"/>
                <w:lang w:val="en-US"/>
              </w:rPr>
              <w:t xml:space="preserve"> </w:t>
            </w:r>
            <w:proofErr w:type="spellStart"/>
            <w:r w:rsidRPr="00E62377">
              <w:rPr>
                <w:sz w:val="18"/>
                <w:szCs w:val="18"/>
                <w:lang w:val="en-US"/>
              </w:rPr>
              <w:t>sebagai</w:t>
            </w:r>
            <w:proofErr w:type="spellEnd"/>
            <w:r w:rsidRPr="00E62377">
              <w:rPr>
                <w:sz w:val="18"/>
                <w:szCs w:val="18"/>
                <w:lang w:val="en-US"/>
              </w:rPr>
              <w:t xml:space="preserve"> </w:t>
            </w:r>
            <w:proofErr w:type="spellStart"/>
            <w:r w:rsidRPr="00E62377">
              <w:rPr>
                <w:sz w:val="18"/>
                <w:szCs w:val="18"/>
                <w:lang w:val="en-US"/>
              </w:rPr>
              <w:t>suatu</w:t>
            </w:r>
            <w:proofErr w:type="spellEnd"/>
            <w:r w:rsidRPr="00E62377">
              <w:rPr>
                <w:sz w:val="18"/>
                <w:szCs w:val="18"/>
                <w:lang w:val="en-US"/>
              </w:rPr>
              <w:t xml:space="preserve"> BMT yang </w:t>
            </w:r>
            <w:proofErr w:type="spellStart"/>
            <w:r w:rsidRPr="00E62377">
              <w:rPr>
                <w:sz w:val="18"/>
                <w:szCs w:val="18"/>
                <w:lang w:val="en-US"/>
              </w:rPr>
              <w:t>komitmen</w:t>
            </w:r>
            <w:proofErr w:type="spellEnd"/>
            <w:r w:rsidRPr="00E62377">
              <w:rPr>
                <w:sz w:val="18"/>
                <w:szCs w:val="18"/>
                <w:lang w:val="en-US"/>
              </w:rPr>
              <w:t xml:space="preserve"> </w:t>
            </w:r>
            <w:proofErr w:type="spellStart"/>
            <w:r w:rsidRPr="00E62377">
              <w:rPr>
                <w:sz w:val="18"/>
                <w:szCs w:val="18"/>
                <w:lang w:val="en-US"/>
              </w:rPr>
              <w:t>terhadap</w:t>
            </w:r>
            <w:proofErr w:type="spellEnd"/>
            <w:r w:rsidRPr="00E62377">
              <w:rPr>
                <w:sz w:val="18"/>
                <w:szCs w:val="18"/>
                <w:lang w:val="en-US"/>
              </w:rPr>
              <w:t xml:space="preserve"> </w:t>
            </w:r>
            <w:proofErr w:type="spellStart"/>
            <w:r w:rsidRPr="00E62377">
              <w:rPr>
                <w:sz w:val="18"/>
                <w:szCs w:val="18"/>
                <w:lang w:val="en-US"/>
              </w:rPr>
              <w:t>aspek</w:t>
            </w:r>
            <w:proofErr w:type="spellEnd"/>
            <w:r w:rsidRPr="00E62377">
              <w:rPr>
                <w:sz w:val="18"/>
                <w:szCs w:val="18"/>
                <w:lang w:val="en-US"/>
              </w:rPr>
              <w:t xml:space="preserve"> syariah, </w:t>
            </w:r>
            <w:proofErr w:type="spellStart"/>
            <w:r w:rsidRPr="00E62377">
              <w:rPr>
                <w:sz w:val="18"/>
                <w:szCs w:val="18"/>
                <w:lang w:val="en-US"/>
              </w:rPr>
              <w:t>sebagai</w:t>
            </w:r>
            <w:proofErr w:type="spellEnd"/>
            <w:r w:rsidRPr="00E62377">
              <w:rPr>
                <w:sz w:val="18"/>
                <w:szCs w:val="18"/>
                <w:lang w:val="en-US"/>
              </w:rPr>
              <w:t xml:space="preserve"> BMT </w:t>
            </w:r>
            <w:proofErr w:type="spellStart"/>
            <w:r w:rsidRPr="00E62377">
              <w:rPr>
                <w:sz w:val="18"/>
                <w:szCs w:val="18"/>
                <w:lang w:val="en-US"/>
              </w:rPr>
              <w:t>dengan</w:t>
            </w:r>
            <w:proofErr w:type="spellEnd"/>
            <w:r w:rsidRPr="00E62377">
              <w:rPr>
                <w:sz w:val="18"/>
                <w:szCs w:val="18"/>
                <w:lang w:val="en-US"/>
              </w:rPr>
              <w:t xml:space="preserve"> </w:t>
            </w:r>
            <w:proofErr w:type="spellStart"/>
            <w:r w:rsidRPr="00E62377">
              <w:rPr>
                <w:sz w:val="18"/>
                <w:szCs w:val="18"/>
                <w:lang w:val="en-US"/>
              </w:rPr>
              <w:t>pelayanan</w:t>
            </w:r>
            <w:proofErr w:type="spellEnd"/>
            <w:r w:rsidRPr="00E62377">
              <w:rPr>
                <w:sz w:val="18"/>
                <w:szCs w:val="18"/>
                <w:lang w:val="en-US"/>
              </w:rPr>
              <w:t xml:space="preserve"> yang </w:t>
            </w:r>
            <w:proofErr w:type="spellStart"/>
            <w:r w:rsidRPr="00E62377">
              <w:rPr>
                <w:sz w:val="18"/>
                <w:szCs w:val="18"/>
                <w:lang w:val="en-US"/>
              </w:rPr>
              <w:t>berkualitas</w:t>
            </w:r>
            <w:proofErr w:type="spellEnd"/>
            <w:r w:rsidRPr="00E62377">
              <w:rPr>
                <w:sz w:val="18"/>
                <w:szCs w:val="18"/>
                <w:lang w:val="en-US"/>
              </w:rPr>
              <w:t xml:space="preserve"> dan </w:t>
            </w:r>
            <w:proofErr w:type="spellStart"/>
            <w:r w:rsidRPr="00E62377">
              <w:rPr>
                <w:sz w:val="18"/>
                <w:szCs w:val="18"/>
                <w:lang w:val="en-US"/>
              </w:rPr>
              <w:t>dapat</w:t>
            </w:r>
            <w:proofErr w:type="spellEnd"/>
            <w:r w:rsidRPr="00E62377">
              <w:rPr>
                <w:sz w:val="18"/>
                <w:szCs w:val="18"/>
                <w:lang w:val="en-US"/>
              </w:rPr>
              <w:t xml:space="preserve"> </w:t>
            </w:r>
            <w:proofErr w:type="spellStart"/>
            <w:r w:rsidRPr="00E62377">
              <w:rPr>
                <w:sz w:val="18"/>
                <w:szCs w:val="18"/>
                <w:lang w:val="en-US"/>
              </w:rPr>
              <w:t>dipercaya</w:t>
            </w:r>
            <w:proofErr w:type="spellEnd"/>
            <w:r w:rsidRPr="00E62377">
              <w:rPr>
                <w:sz w:val="18"/>
                <w:szCs w:val="18"/>
                <w:lang w:val="en-US"/>
              </w:rPr>
              <w:t xml:space="preserve">, </w:t>
            </w:r>
            <w:proofErr w:type="spellStart"/>
            <w:r w:rsidRPr="00E62377">
              <w:rPr>
                <w:sz w:val="18"/>
                <w:szCs w:val="18"/>
                <w:lang w:val="en-US"/>
              </w:rPr>
              <w:t>sebagai</w:t>
            </w:r>
            <w:proofErr w:type="spellEnd"/>
            <w:r w:rsidRPr="00E62377">
              <w:rPr>
                <w:sz w:val="18"/>
                <w:szCs w:val="18"/>
                <w:lang w:val="en-US"/>
              </w:rPr>
              <w:t xml:space="preserve"> BMT yang </w:t>
            </w:r>
            <w:proofErr w:type="spellStart"/>
            <w:r w:rsidRPr="00E62377">
              <w:rPr>
                <w:sz w:val="18"/>
                <w:szCs w:val="18"/>
                <w:lang w:val="en-US"/>
              </w:rPr>
              <w:t>sedang</w:t>
            </w:r>
            <w:proofErr w:type="spellEnd"/>
            <w:r w:rsidRPr="00E62377">
              <w:rPr>
                <w:sz w:val="18"/>
                <w:szCs w:val="18"/>
                <w:lang w:val="en-US"/>
              </w:rPr>
              <w:t xml:space="preserve"> dan </w:t>
            </w:r>
            <w:proofErr w:type="spellStart"/>
            <w:r w:rsidRPr="00E62377">
              <w:rPr>
                <w:sz w:val="18"/>
                <w:szCs w:val="18"/>
                <w:lang w:val="en-US"/>
              </w:rPr>
              <w:t>akan</w:t>
            </w:r>
            <w:proofErr w:type="spellEnd"/>
            <w:r w:rsidRPr="00E62377">
              <w:rPr>
                <w:sz w:val="18"/>
                <w:szCs w:val="18"/>
                <w:lang w:val="en-US"/>
              </w:rPr>
              <w:t xml:space="preserve"> </w:t>
            </w:r>
            <w:proofErr w:type="spellStart"/>
            <w:r w:rsidRPr="00E62377">
              <w:rPr>
                <w:sz w:val="18"/>
                <w:szCs w:val="18"/>
                <w:lang w:val="en-US"/>
              </w:rPr>
              <w:t>terus</w:t>
            </w:r>
            <w:proofErr w:type="spellEnd"/>
            <w:r w:rsidRPr="00E62377">
              <w:rPr>
                <w:sz w:val="18"/>
                <w:szCs w:val="18"/>
                <w:lang w:val="en-US"/>
              </w:rPr>
              <w:t xml:space="preserve"> </w:t>
            </w:r>
            <w:proofErr w:type="spellStart"/>
            <w:r w:rsidRPr="00E62377">
              <w:rPr>
                <w:sz w:val="18"/>
                <w:szCs w:val="18"/>
                <w:lang w:val="en-US"/>
              </w:rPr>
              <w:t>menerus</w:t>
            </w:r>
            <w:proofErr w:type="spellEnd"/>
            <w:r w:rsidRPr="00E62377">
              <w:rPr>
                <w:sz w:val="18"/>
                <w:szCs w:val="18"/>
                <w:lang w:val="en-US"/>
              </w:rPr>
              <w:t xml:space="preserve"> </w:t>
            </w:r>
            <w:proofErr w:type="spellStart"/>
            <w:r w:rsidRPr="00E62377">
              <w:rPr>
                <w:sz w:val="18"/>
                <w:szCs w:val="18"/>
                <w:lang w:val="en-US"/>
              </w:rPr>
              <w:t>mengalami</w:t>
            </w:r>
            <w:proofErr w:type="spellEnd"/>
            <w:r w:rsidRPr="00E62377">
              <w:rPr>
                <w:sz w:val="18"/>
                <w:szCs w:val="18"/>
                <w:lang w:val="en-US"/>
              </w:rPr>
              <w:t xml:space="preserve"> </w:t>
            </w:r>
            <w:proofErr w:type="spellStart"/>
            <w:r w:rsidRPr="00E62377">
              <w:rPr>
                <w:sz w:val="18"/>
                <w:szCs w:val="18"/>
                <w:lang w:val="en-US"/>
              </w:rPr>
              <w:t>tumbuh</w:t>
            </w:r>
            <w:proofErr w:type="spellEnd"/>
            <w:r w:rsidRPr="00E62377">
              <w:rPr>
                <w:sz w:val="18"/>
                <w:szCs w:val="18"/>
                <w:lang w:val="en-US"/>
              </w:rPr>
              <w:t xml:space="preserve"> </w:t>
            </w:r>
            <w:proofErr w:type="spellStart"/>
            <w:r w:rsidRPr="00E62377">
              <w:rPr>
                <w:sz w:val="18"/>
                <w:szCs w:val="18"/>
                <w:lang w:val="en-US"/>
              </w:rPr>
              <w:t>kembang</w:t>
            </w:r>
            <w:proofErr w:type="spellEnd"/>
            <w:r w:rsidRPr="00E62377">
              <w:rPr>
                <w:sz w:val="18"/>
                <w:szCs w:val="18"/>
                <w:lang w:val="en-US"/>
              </w:rPr>
              <w:t xml:space="preserve">, </w:t>
            </w:r>
            <w:proofErr w:type="spellStart"/>
            <w:r w:rsidRPr="00E62377">
              <w:rPr>
                <w:sz w:val="18"/>
                <w:szCs w:val="18"/>
                <w:lang w:val="en-US"/>
              </w:rPr>
              <w:t>sebagai</w:t>
            </w:r>
            <w:proofErr w:type="spellEnd"/>
            <w:r w:rsidRPr="00E62377">
              <w:rPr>
                <w:sz w:val="18"/>
                <w:szCs w:val="18"/>
                <w:lang w:val="en-US"/>
              </w:rPr>
              <w:t xml:space="preserve"> BMT yang </w:t>
            </w:r>
            <w:proofErr w:type="spellStart"/>
            <w:r w:rsidRPr="00E62377">
              <w:rPr>
                <w:sz w:val="18"/>
                <w:szCs w:val="18"/>
                <w:lang w:val="en-US"/>
              </w:rPr>
              <w:t>selalu</w:t>
            </w:r>
            <w:proofErr w:type="spellEnd"/>
            <w:r w:rsidRPr="00E62377">
              <w:rPr>
                <w:sz w:val="18"/>
                <w:szCs w:val="18"/>
                <w:lang w:val="en-US"/>
              </w:rPr>
              <w:t xml:space="preserve"> </w:t>
            </w:r>
            <w:proofErr w:type="spellStart"/>
            <w:r w:rsidRPr="00E62377">
              <w:rPr>
                <w:sz w:val="18"/>
                <w:szCs w:val="18"/>
                <w:lang w:val="en-US"/>
              </w:rPr>
              <w:t>mengadakan</w:t>
            </w:r>
            <w:proofErr w:type="spellEnd"/>
            <w:r w:rsidRPr="00E62377">
              <w:rPr>
                <w:sz w:val="18"/>
                <w:szCs w:val="18"/>
                <w:lang w:val="en-US"/>
              </w:rPr>
              <w:t xml:space="preserve"> </w:t>
            </w:r>
            <w:proofErr w:type="spellStart"/>
            <w:r w:rsidRPr="00E62377">
              <w:rPr>
                <w:sz w:val="18"/>
                <w:szCs w:val="18"/>
                <w:lang w:val="en-US"/>
              </w:rPr>
              <w:t>jum’at</w:t>
            </w:r>
            <w:proofErr w:type="spellEnd"/>
            <w:r w:rsidRPr="00E62377">
              <w:rPr>
                <w:sz w:val="18"/>
                <w:szCs w:val="18"/>
                <w:lang w:val="en-US"/>
              </w:rPr>
              <w:t xml:space="preserve"> </w:t>
            </w:r>
            <w:proofErr w:type="spellStart"/>
            <w:r w:rsidRPr="00E62377">
              <w:rPr>
                <w:sz w:val="18"/>
                <w:szCs w:val="18"/>
                <w:lang w:val="en-US"/>
              </w:rPr>
              <w:t>barokah</w:t>
            </w:r>
            <w:proofErr w:type="spellEnd"/>
            <w:r w:rsidRPr="00E62377">
              <w:rPr>
                <w:sz w:val="18"/>
                <w:szCs w:val="18"/>
                <w:lang w:val="en-US"/>
              </w:rPr>
              <w:t xml:space="preserve"> </w:t>
            </w:r>
            <w:proofErr w:type="spellStart"/>
            <w:r w:rsidRPr="00E62377">
              <w:rPr>
                <w:sz w:val="18"/>
                <w:szCs w:val="18"/>
                <w:lang w:val="en-US"/>
              </w:rPr>
              <w:t>dengan</w:t>
            </w:r>
            <w:proofErr w:type="spellEnd"/>
            <w:r w:rsidRPr="00E62377">
              <w:rPr>
                <w:sz w:val="18"/>
                <w:szCs w:val="18"/>
                <w:lang w:val="en-US"/>
              </w:rPr>
              <w:t xml:space="preserve"> </w:t>
            </w:r>
            <w:proofErr w:type="spellStart"/>
            <w:r w:rsidRPr="00E62377">
              <w:rPr>
                <w:sz w:val="18"/>
                <w:szCs w:val="18"/>
                <w:lang w:val="en-US"/>
              </w:rPr>
              <w:t>membagi</w:t>
            </w:r>
            <w:proofErr w:type="spellEnd"/>
            <w:r w:rsidRPr="00E62377">
              <w:rPr>
                <w:sz w:val="18"/>
                <w:szCs w:val="18"/>
                <w:lang w:val="en-US"/>
              </w:rPr>
              <w:t xml:space="preserve"> </w:t>
            </w:r>
            <w:proofErr w:type="spellStart"/>
            <w:r w:rsidRPr="00E62377">
              <w:rPr>
                <w:sz w:val="18"/>
                <w:szCs w:val="18"/>
                <w:lang w:val="en-US"/>
              </w:rPr>
              <w:t>bagikan</w:t>
            </w:r>
            <w:proofErr w:type="spellEnd"/>
            <w:r w:rsidRPr="00E62377">
              <w:rPr>
                <w:sz w:val="18"/>
                <w:szCs w:val="18"/>
                <w:lang w:val="en-US"/>
              </w:rPr>
              <w:t xml:space="preserve"> nasi </w:t>
            </w:r>
            <w:proofErr w:type="spellStart"/>
            <w:r w:rsidRPr="00E62377">
              <w:rPr>
                <w:sz w:val="18"/>
                <w:szCs w:val="18"/>
                <w:lang w:val="en-US"/>
              </w:rPr>
              <w:t>bungkus</w:t>
            </w:r>
            <w:proofErr w:type="spellEnd"/>
            <w:r w:rsidRPr="00E62377">
              <w:rPr>
                <w:sz w:val="18"/>
                <w:szCs w:val="18"/>
                <w:lang w:val="en-US"/>
              </w:rPr>
              <w:t xml:space="preserve"> </w:t>
            </w:r>
            <w:proofErr w:type="spellStart"/>
            <w:r w:rsidRPr="00E62377">
              <w:rPr>
                <w:sz w:val="18"/>
                <w:szCs w:val="18"/>
                <w:lang w:val="en-US"/>
              </w:rPr>
              <w:t>secara</w:t>
            </w:r>
            <w:proofErr w:type="spellEnd"/>
            <w:r w:rsidRPr="00E62377">
              <w:rPr>
                <w:sz w:val="18"/>
                <w:szCs w:val="18"/>
                <w:lang w:val="en-US"/>
              </w:rPr>
              <w:t xml:space="preserve"> gratis, </w:t>
            </w:r>
            <w:proofErr w:type="spellStart"/>
            <w:r w:rsidRPr="00E62377">
              <w:rPr>
                <w:sz w:val="18"/>
                <w:szCs w:val="18"/>
                <w:lang w:val="en-US"/>
              </w:rPr>
              <w:t>serta</w:t>
            </w:r>
            <w:proofErr w:type="spellEnd"/>
            <w:r w:rsidRPr="00E62377">
              <w:rPr>
                <w:sz w:val="18"/>
                <w:szCs w:val="18"/>
                <w:lang w:val="en-US"/>
              </w:rPr>
              <w:t xml:space="preserve"> </w:t>
            </w:r>
            <w:proofErr w:type="spellStart"/>
            <w:r w:rsidRPr="00E62377">
              <w:rPr>
                <w:sz w:val="18"/>
                <w:szCs w:val="18"/>
                <w:lang w:val="en-US"/>
              </w:rPr>
              <w:t>membagi</w:t>
            </w:r>
            <w:proofErr w:type="spellEnd"/>
            <w:r w:rsidRPr="00E62377">
              <w:rPr>
                <w:sz w:val="18"/>
                <w:szCs w:val="18"/>
                <w:lang w:val="en-US"/>
              </w:rPr>
              <w:t xml:space="preserve"> </w:t>
            </w:r>
            <w:proofErr w:type="spellStart"/>
            <w:r w:rsidRPr="00E62377">
              <w:rPr>
                <w:sz w:val="18"/>
                <w:szCs w:val="18"/>
                <w:lang w:val="en-US"/>
              </w:rPr>
              <w:t>bagikan</w:t>
            </w:r>
            <w:proofErr w:type="spellEnd"/>
            <w:r w:rsidRPr="00E62377">
              <w:rPr>
                <w:sz w:val="18"/>
                <w:szCs w:val="18"/>
                <w:lang w:val="en-US"/>
              </w:rPr>
              <w:t xml:space="preserve"> </w:t>
            </w:r>
            <w:proofErr w:type="spellStart"/>
            <w:r w:rsidRPr="00E62377">
              <w:rPr>
                <w:sz w:val="18"/>
                <w:szCs w:val="18"/>
                <w:lang w:val="en-US"/>
              </w:rPr>
              <w:t>beras</w:t>
            </w:r>
            <w:proofErr w:type="spellEnd"/>
            <w:r w:rsidRPr="00E62377">
              <w:rPr>
                <w:sz w:val="18"/>
                <w:szCs w:val="18"/>
                <w:lang w:val="en-US"/>
              </w:rPr>
              <w:t xml:space="preserve"> </w:t>
            </w:r>
            <w:proofErr w:type="spellStart"/>
            <w:r w:rsidRPr="00E62377">
              <w:rPr>
                <w:sz w:val="18"/>
                <w:szCs w:val="18"/>
                <w:lang w:val="en-US"/>
              </w:rPr>
              <w:t>atau</w:t>
            </w:r>
            <w:proofErr w:type="spellEnd"/>
            <w:r w:rsidRPr="00E62377">
              <w:rPr>
                <w:sz w:val="18"/>
                <w:szCs w:val="18"/>
                <w:lang w:val="en-US"/>
              </w:rPr>
              <w:t xml:space="preserve"> </w:t>
            </w:r>
            <w:proofErr w:type="spellStart"/>
            <w:r w:rsidRPr="00E62377">
              <w:rPr>
                <w:sz w:val="18"/>
                <w:szCs w:val="18"/>
                <w:lang w:val="en-US"/>
              </w:rPr>
              <w:t>mie</w:t>
            </w:r>
            <w:proofErr w:type="spellEnd"/>
            <w:r w:rsidRPr="00E62377">
              <w:rPr>
                <w:sz w:val="18"/>
                <w:szCs w:val="18"/>
                <w:lang w:val="en-US"/>
              </w:rPr>
              <w:t xml:space="preserve"> </w:t>
            </w:r>
            <w:proofErr w:type="spellStart"/>
            <w:r w:rsidRPr="00E62377">
              <w:rPr>
                <w:sz w:val="18"/>
                <w:szCs w:val="18"/>
                <w:lang w:val="en-US"/>
              </w:rPr>
              <w:t>instan</w:t>
            </w:r>
            <w:proofErr w:type="spellEnd"/>
            <w:r w:rsidRPr="00E62377">
              <w:rPr>
                <w:sz w:val="18"/>
                <w:szCs w:val="18"/>
                <w:lang w:val="en-US"/>
              </w:rPr>
              <w:t xml:space="preserve"> pada </w:t>
            </w:r>
            <w:proofErr w:type="spellStart"/>
            <w:r w:rsidRPr="00E62377">
              <w:rPr>
                <w:sz w:val="18"/>
                <w:szCs w:val="18"/>
                <w:lang w:val="en-US"/>
              </w:rPr>
              <w:t>saat</w:t>
            </w:r>
            <w:proofErr w:type="spellEnd"/>
            <w:r w:rsidRPr="00E62377">
              <w:rPr>
                <w:sz w:val="18"/>
                <w:szCs w:val="18"/>
                <w:lang w:val="en-US"/>
              </w:rPr>
              <w:t xml:space="preserve"> </w:t>
            </w:r>
            <w:proofErr w:type="spellStart"/>
            <w:r w:rsidRPr="00E62377">
              <w:rPr>
                <w:sz w:val="18"/>
                <w:szCs w:val="18"/>
                <w:lang w:val="en-US"/>
              </w:rPr>
              <w:t>terjadi</w:t>
            </w:r>
            <w:proofErr w:type="spellEnd"/>
            <w:r w:rsidRPr="00E62377">
              <w:rPr>
                <w:sz w:val="18"/>
                <w:szCs w:val="18"/>
                <w:lang w:val="en-US"/>
              </w:rPr>
              <w:t xml:space="preserve"> </w:t>
            </w:r>
            <w:proofErr w:type="spellStart"/>
            <w:r w:rsidRPr="00E62377">
              <w:rPr>
                <w:sz w:val="18"/>
                <w:szCs w:val="18"/>
                <w:lang w:val="en-US"/>
              </w:rPr>
              <w:t>musibah</w:t>
            </w:r>
            <w:proofErr w:type="spellEnd"/>
            <w:r w:rsidRPr="00E62377">
              <w:rPr>
                <w:sz w:val="18"/>
                <w:szCs w:val="18"/>
                <w:lang w:val="en-US"/>
              </w:rPr>
              <w:t xml:space="preserve"> </w:t>
            </w:r>
            <w:proofErr w:type="spellStart"/>
            <w:r w:rsidRPr="00E62377">
              <w:rPr>
                <w:sz w:val="18"/>
                <w:szCs w:val="18"/>
                <w:lang w:val="en-US"/>
              </w:rPr>
              <w:t>banjir</w:t>
            </w:r>
            <w:proofErr w:type="spellEnd"/>
            <w:r w:rsidRPr="00E62377">
              <w:rPr>
                <w:sz w:val="18"/>
                <w:szCs w:val="18"/>
                <w:lang w:val="en-US"/>
              </w:rPr>
              <w:t xml:space="preserve"> di wilayah </w:t>
            </w:r>
            <w:proofErr w:type="spellStart"/>
            <w:r w:rsidRPr="00E62377">
              <w:rPr>
                <w:sz w:val="18"/>
                <w:szCs w:val="18"/>
                <w:lang w:val="en-US"/>
              </w:rPr>
              <w:t>Pekalongan</w:t>
            </w:r>
            <w:proofErr w:type="spellEnd"/>
            <w:r w:rsidRPr="00E62377">
              <w:rPr>
                <w:sz w:val="18"/>
                <w:szCs w:val="18"/>
                <w:lang w:val="en-US"/>
              </w:rPr>
              <w:t xml:space="preserve">, </w:t>
            </w:r>
            <w:proofErr w:type="spellStart"/>
            <w:r w:rsidRPr="00E62377">
              <w:rPr>
                <w:sz w:val="18"/>
                <w:szCs w:val="18"/>
                <w:lang w:val="en-US"/>
              </w:rPr>
              <w:t>sebagai</w:t>
            </w:r>
            <w:proofErr w:type="spellEnd"/>
            <w:r w:rsidRPr="00E62377">
              <w:rPr>
                <w:sz w:val="18"/>
                <w:szCs w:val="18"/>
                <w:lang w:val="en-US"/>
              </w:rPr>
              <w:t xml:space="preserve"> BMT yang </w:t>
            </w:r>
            <w:proofErr w:type="spellStart"/>
            <w:r w:rsidRPr="00E62377">
              <w:rPr>
                <w:sz w:val="18"/>
                <w:szCs w:val="18"/>
                <w:lang w:val="en-US"/>
              </w:rPr>
              <w:t>senantiasa</w:t>
            </w:r>
            <w:proofErr w:type="spellEnd"/>
            <w:r w:rsidRPr="00E62377">
              <w:rPr>
                <w:sz w:val="18"/>
                <w:szCs w:val="18"/>
                <w:lang w:val="en-US"/>
              </w:rPr>
              <w:t xml:space="preserve"> </w:t>
            </w:r>
            <w:proofErr w:type="spellStart"/>
            <w:r w:rsidRPr="00E62377">
              <w:rPr>
                <w:sz w:val="18"/>
                <w:szCs w:val="18"/>
                <w:lang w:val="en-US"/>
              </w:rPr>
              <w:t>ikut</w:t>
            </w:r>
            <w:proofErr w:type="spellEnd"/>
            <w:r w:rsidRPr="00E62377">
              <w:rPr>
                <w:sz w:val="18"/>
                <w:szCs w:val="18"/>
                <w:lang w:val="en-US"/>
              </w:rPr>
              <w:t xml:space="preserve"> </w:t>
            </w:r>
            <w:proofErr w:type="spellStart"/>
            <w:r w:rsidRPr="00E62377">
              <w:rPr>
                <w:sz w:val="18"/>
                <w:szCs w:val="18"/>
                <w:lang w:val="en-US"/>
              </w:rPr>
              <w:t>menyemarakkan</w:t>
            </w:r>
            <w:proofErr w:type="spellEnd"/>
            <w:r w:rsidRPr="00E62377">
              <w:rPr>
                <w:sz w:val="18"/>
                <w:szCs w:val="18"/>
                <w:lang w:val="en-US"/>
              </w:rPr>
              <w:t xml:space="preserve"> </w:t>
            </w:r>
            <w:proofErr w:type="spellStart"/>
            <w:r w:rsidRPr="00E62377">
              <w:rPr>
                <w:sz w:val="18"/>
                <w:szCs w:val="18"/>
                <w:lang w:val="en-US"/>
              </w:rPr>
              <w:t>perayaan</w:t>
            </w:r>
            <w:proofErr w:type="spellEnd"/>
            <w:r w:rsidRPr="00E62377">
              <w:rPr>
                <w:sz w:val="18"/>
                <w:szCs w:val="18"/>
                <w:lang w:val="en-US"/>
              </w:rPr>
              <w:t xml:space="preserve"> </w:t>
            </w:r>
            <w:proofErr w:type="spellStart"/>
            <w:r w:rsidRPr="00E62377">
              <w:rPr>
                <w:sz w:val="18"/>
                <w:szCs w:val="18"/>
                <w:lang w:val="en-US"/>
              </w:rPr>
              <w:t>Agustusan</w:t>
            </w:r>
            <w:proofErr w:type="spellEnd"/>
            <w:r w:rsidRPr="00E62377">
              <w:rPr>
                <w:sz w:val="18"/>
                <w:szCs w:val="18"/>
                <w:lang w:val="en-US"/>
              </w:rPr>
              <w:t xml:space="preserve"> (HUT RI) di kampung </w:t>
            </w:r>
            <w:proofErr w:type="spellStart"/>
            <w:r w:rsidRPr="00E62377">
              <w:rPr>
                <w:sz w:val="18"/>
                <w:szCs w:val="18"/>
                <w:lang w:val="en-US"/>
              </w:rPr>
              <w:t>kampung</w:t>
            </w:r>
            <w:proofErr w:type="spellEnd"/>
            <w:r w:rsidRPr="00E62377">
              <w:rPr>
                <w:sz w:val="18"/>
                <w:szCs w:val="18"/>
                <w:lang w:val="en-US"/>
              </w:rPr>
              <w:t xml:space="preserve"> di wilayah </w:t>
            </w:r>
            <w:proofErr w:type="spellStart"/>
            <w:r w:rsidRPr="00E62377">
              <w:rPr>
                <w:sz w:val="18"/>
                <w:szCs w:val="18"/>
                <w:lang w:val="en-US"/>
              </w:rPr>
              <w:t>sekitar</w:t>
            </w:r>
            <w:proofErr w:type="spellEnd"/>
            <w:r w:rsidRPr="00E62377">
              <w:rPr>
                <w:sz w:val="18"/>
                <w:szCs w:val="18"/>
                <w:lang w:val="en-US"/>
              </w:rPr>
              <w:t xml:space="preserve"> </w:t>
            </w:r>
            <w:proofErr w:type="spellStart"/>
            <w:r w:rsidRPr="00E62377">
              <w:rPr>
                <w:sz w:val="18"/>
                <w:szCs w:val="18"/>
                <w:lang w:val="en-US"/>
              </w:rPr>
              <w:t>kantor</w:t>
            </w:r>
            <w:proofErr w:type="spellEnd"/>
            <w:r w:rsidRPr="00E62377">
              <w:rPr>
                <w:sz w:val="18"/>
                <w:szCs w:val="18"/>
                <w:lang w:val="en-US"/>
              </w:rPr>
              <w:t xml:space="preserve"> </w:t>
            </w:r>
            <w:proofErr w:type="spellStart"/>
            <w:r w:rsidRPr="00E62377">
              <w:rPr>
                <w:sz w:val="18"/>
                <w:szCs w:val="18"/>
                <w:lang w:val="en-US"/>
              </w:rPr>
              <w:t>kantor</w:t>
            </w:r>
            <w:proofErr w:type="spellEnd"/>
            <w:r w:rsidRPr="00E62377">
              <w:rPr>
                <w:sz w:val="18"/>
                <w:szCs w:val="18"/>
                <w:lang w:val="en-US"/>
              </w:rPr>
              <w:t xml:space="preserve"> BMT Mitra </w:t>
            </w:r>
            <w:proofErr w:type="spellStart"/>
            <w:r w:rsidRPr="00E62377">
              <w:rPr>
                <w:sz w:val="18"/>
                <w:szCs w:val="18"/>
                <w:lang w:val="en-US"/>
              </w:rPr>
              <w:t>Umat</w:t>
            </w:r>
            <w:proofErr w:type="spellEnd"/>
            <w:r w:rsidRPr="00E62377">
              <w:rPr>
                <w:sz w:val="18"/>
                <w:szCs w:val="18"/>
                <w:lang w:val="en-US"/>
              </w:rPr>
              <w:t xml:space="preserve"> </w:t>
            </w:r>
            <w:proofErr w:type="spellStart"/>
            <w:r w:rsidRPr="00E62377">
              <w:rPr>
                <w:sz w:val="18"/>
                <w:szCs w:val="18"/>
                <w:lang w:val="en-US"/>
              </w:rPr>
              <w:t>berada</w:t>
            </w:r>
            <w:proofErr w:type="spellEnd"/>
            <w:r w:rsidRPr="00E62377">
              <w:rPr>
                <w:sz w:val="18"/>
                <w:szCs w:val="18"/>
                <w:lang w:val="en-US"/>
              </w:rPr>
              <w:t>.</w:t>
            </w:r>
          </w:p>
          <w:p w14:paraId="40EC54D4" w14:textId="59CAE669" w:rsidR="00353BAE" w:rsidRPr="00E62377" w:rsidRDefault="00353BAE" w:rsidP="00701910">
            <w:pPr>
              <w:pStyle w:val="NormalWeb"/>
              <w:spacing w:before="0" w:beforeAutospacing="0" w:after="0" w:afterAutospacing="0" w:line="23" w:lineRule="atLeast"/>
              <w:jc w:val="both"/>
              <w:rPr>
                <w:sz w:val="18"/>
                <w:szCs w:val="18"/>
                <w:lang w:val="en-US"/>
              </w:rPr>
            </w:pPr>
            <w:r w:rsidRPr="00E62377">
              <w:rPr>
                <w:sz w:val="18"/>
                <w:szCs w:val="18"/>
                <w:lang w:val="en-US"/>
              </w:rPr>
              <w:t>.</w:t>
            </w:r>
          </w:p>
        </w:tc>
        <w:tc>
          <w:tcPr>
            <w:tcW w:w="3821" w:type="dxa"/>
          </w:tcPr>
          <w:p w14:paraId="7C767697" w14:textId="733CFFB6" w:rsidR="00356161" w:rsidRDefault="00356161" w:rsidP="00E62377">
            <w:pPr>
              <w:pStyle w:val="NormalWeb"/>
              <w:spacing w:before="0" w:beforeAutospacing="0" w:after="0" w:afterAutospacing="0" w:line="23" w:lineRule="atLeast"/>
              <w:jc w:val="both"/>
              <w:rPr>
                <w:sz w:val="18"/>
                <w:szCs w:val="18"/>
                <w:lang w:val="en-US"/>
              </w:rPr>
            </w:pPr>
            <w:proofErr w:type="spellStart"/>
            <w:r>
              <w:rPr>
                <w:sz w:val="18"/>
                <w:szCs w:val="18"/>
                <w:lang w:val="en-US"/>
              </w:rPr>
              <w:t>P</w:t>
            </w:r>
            <w:r w:rsidR="00E62377" w:rsidRPr="00E62377">
              <w:rPr>
                <w:sz w:val="18"/>
                <w:szCs w:val="18"/>
                <w:lang w:val="en-US"/>
              </w:rPr>
              <w:t>engembangan</w:t>
            </w:r>
            <w:proofErr w:type="spellEnd"/>
            <w:r w:rsidR="00E62377" w:rsidRPr="00E62377">
              <w:rPr>
                <w:sz w:val="18"/>
                <w:szCs w:val="18"/>
                <w:lang w:val="en-US"/>
              </w:rPr>
              <w:t xml:space="preserve"> </w:t>
            </w:r>
            <w:proofErr w:type="spellStart"/>
            <w:r w:rsidR="00E62377" w:rsidRPr="00E62377">
              <w:rPr>
                <w:sz w:val="18"/>
                <w:szCs w:val="18"/>
                <w:lang w:val="en-US"/>
              </w:rPr>
              <w:t>citra</w:t>
            </w:r>
            <w:proofErr w:type="spellEnd"/>
            <w:r w:rsidR="00E62377" w:rsidRPr="00E62377">
              <w:rPr>
                <w:sz w:val="18"/>
                <w:szCs w:val="18"/>
                <w:lang w:val="en-US"/>
              </w:rPr>
              <w:t xml:space="preserve"> </w:t>
            </w:r>
            <w:proofErr w:type="spellStart"/>
            <w:r w:rsidR="00E62377" w:rsidRPr="00E62377">
              <w:rPr>
                <w:sz w:val="18"/>
                <w:szCs w:val="18"/>
                <w:lang w:val="en-US"/>
              </w:rPr>
              <w:t>perusahaan</w:t>
            </w:r>
            <w:proofErr w:type="spellEnd"/>
            <w:r w:rsidR="00E62377" w:rsidRPr="00E62377">
              <w:rPr>
                <w:sz w:val="18"/>
                <w:szCs w:val="18"/>
                <w:lang w:val="en-US"/>
              </w:rPr>
              <w:t xml:space="preserve"> yang </w:t>
            </w:r>
            <w:proofErr w:type="spellStart"/>
            <w:r w:rsidR="00E62377" w:rsidRPr="00E62377">
              <w:rPr>
                <w:sz w:val="18"/>
                <w:szCs w:val="18"/>
                <w:lang w:val="en-US"/>
              </w:rPr>
              <w:t>meliputi</w:t>
            </w:r>
            <w:proofErr w:type="spellEnd"/>
            <w:r w:rsidR="00E62377" w:rsidRPr="00E62377">
              <w:rPr>
                <w:sz w:val="18"/>
                <w:szCs w:val="18"/>
                <w:lang w:val="en-US"/>
              </w:rPr>
              <w:t xml:space="preserve"> </w:t>
            </w:r>
            <w:proofErr w:type="spellStart"/>
            <w:r w:rsidR="00E62377" w:rsidRPr="00E62377">
              <w:rPr>
                <w:sz w:val="18"/>
                <w:szCs w:val="18"/>
                <w:lang w:val="en-US"/>
              </w:rPr>
              <w:t>citra</w:t>
            </w:r>
            <w:proofErr w:type="spellEnd"/>
            <w:r w:rsidR="00E62377" w:rsidRPr="00E62377">
              <w:rPr>
                <w:sz w:val="18"/>
                <w:szCs w:val="18"/>
                <w:lang w:val="en-US"/>
              </w:rPr>
              <w:t xml:space="preserve"> </w:t>
            </w:r>
            <w:proofErr w:type="spellStart"/>
            <w:r w:rsidR="00E62377" w:rsidRPr="00E62377">
              <w:rPr>
                <w:sz w:val="18"/>
                <w:szCs w:val="18"/>
                <w:lang w:val="en-US"/>
              </w:rPr>
              <w:t>perusahaan</w:t>
            </w:r>
            <w:proofErr w:type="spellEnd"/>
            <w:r w:rsidR="00E62377" w:rsidRPr="00E62377">
              <w:rPr>
                <w:sz w:val="18"/>
                <w:szCs w:val="18"/>
                <w:lang w:val="en-US"/>
              </w:rPr>
              <w:t xml:space="preserve">, </w:t>
            </w:r>
            <w:proofErr w:type="spellStart"/>
            <w:r w:rsidR="00E62377" w:rsidRPr="00E62377">
              <w:rPr>
                <w:sz w:val="18"/>
                <w:szCs w:val="18"/>
                <w:lang w:val="en-US"/>
              </w:rPr>
              <w:t>citra</w:t>
            </w:r>
            <w:proofErr w:type="spellEnd"/>
            <w:r w:rsidR="00E62377" w:rsidRPr="00E62377">
              <w:rPr>
                <w:sz w:val="18"/>
                <w:szCs w:val="18"/>
                <w:lang w:val="en-US"/>
              </w:rPr>
              <w:t xml:space="preserve"> </w:t>
            </w:r>
            <w:proofErr w:type="spellStart"/>
            <w:r w:rsidR="00E62377" w:rsidRPr="00E62377">
              <w:rPr>
                <w:sz w:val="18"/>
                <w:szCs w:val="18"/>
                <w:lang w:val="en-US"/>
              </w:rPr>
              <w:t>pemakai</w:t>
            </w:r>
            <w:proofErr w:type="spellEnd"/>
            <w:r w:rsidR="00E62377" w:rsidRPr="00E62377">
              <w:rPr>
                <w:sz w:val="18"/>
                <w:szCs w:val="18"/>
                <w:lang w:val="en-US"/>
              </w:rPr>
              <w:t xml:space="preserve">, dan </w:t>
            </w:r>
            <w:proofErr w:type="spellStart"/>
            <w:r w:rsidR="00E62377" w:rsidRPr="00E62377">
              <w:rPr>
                <w:sz w:val="18"/>
                <w:szCs w:val="18"/>
                <w:lang w:val="en-US"/>
              </w:rPr>
              <w:t>citra</w:t>
            </w:r>
            <w:proofErr w:type="spellEnd"/>
            <w:r w:rsidR="00E62377" w:rsidRPr="00E62377">
              <w:rPr>
                <w:sz w:val="18"/>
                <w:szCs w:val="18"/>
                <w:lang w:val="en-US"/>
              </w:rPr>
              <w:t xml:space="preserve"> </w:t>
            </w:r>
            <w:proofErr w:type="spellStart"/>
            <w:r w:rsidR="00E62377" w:rsidRPr="00E62377">
              <w:rPr>
                <w:sz w:val="18"/>
                <w:szCs w:val="18"/>
                <w:lang w:val="en-US"/>
              </w:rPr>
              <w:t>produk</w:t>
            </w:r>
            <w:proofErr w:type="spellEnd"/>
            <w:r w:rsidR="00E62377" w:rsidRPr="00E62377">
              <w:rPr>
                <w:sz w:val="18"/>
                <w:szCs w:val="18"/>
                <w:lang w:val="en-US"/>
              </w:rPr>
              <w:t xml:space="preserve">. </w:t>
            </w:r>
            <w:r w:rsidR="004441C4">
              <w:rPr>
                <w:sz w:val="18"/>
                <w:szCs w:val="18"/>
                <w:lang w:val="en-US"/>
              </w:rPr>
              <w:fldChar w:fldCharType="begin" w:fldLock="1"/>
            </w:r>
            <w:r w:rsidR="004441C4">
              <w:rPr>
                <w:sz w:val="18"/>
                <w:szCs w:val="18"/>
                <w:lang w:val="en-US"/>
              </w:rPr>
              <w:instrText>ADDIN CSL_CITATION {"citationItems":[{"id":"ITEM-1","itemData":{"author":[{"dropping-particle":"","family":"Musay","given":"Fransisca Paramitasari","non-dropping-particle":"","parse-names":false,"suffix":""}],"id":"ITEM-1","issued":{"date-parts":[["2013"]]},"title":"Pengaruh brand image terhadap keputusan pembelian","type":"article-journal"},"uris":["http://www.mendeley.com/documents/?uuid=1cec8c12-21cc-464b-82f1-9f29b5a5583c"]}],"mendeley":{"formattedCitation":"(Musay 2013)","plainTextFormattedCitation":"(Musay 2013)","previouslyFormattedCitation":"(Musay 2013)"},"properties":{"noteIndex":0},"schema":"https://github.com/citation-style-language/schema/raw/master/csl-citation.json"}</w:instrText>
            </w:r>
            <w:r w:rsidR="004441C4">
              <w:rPr>
                <w:sz w:val="18"/>
                <w:szCs w:val="18"/>
                <w:lang w:val="en-US"/>
              </w:rPr>
              <w:fldChar w:fldCharType="separate"/>
            </w:r>
            <w:r w:rsidR="004441C4" w:rsidRPr="004441C4">
              <w:rPr>
                <w:noProof/>
                <w:sz w:val="18"/>
                <w:szCs w:val="18"/>
                <w:lang w:val="en-US"/>
              </w:rPr>
              <w:t xml:space="preserve">Musay </w:t>
            </w:r>
            <w:r w:rsidR="00F468BC">
              <w:rPr>
                <w:noProof/>
                <w:sz w:val="18"/>
                <w:szCs w:val="18"/>
                <w:lang w:val="en-US"/>
              </w:rPr>
              <w:t>(</w:t>
            </w:r>
            <w:r w:rsidR="004441C4" w:rsidRPr="004441C4">
              <w:rPr>
                <w:noProof/>
                <w:sz w:val="18"/>
                <w:szCs w:val="18"/>
                <w:lang w:val="en-US"/>
              </w:rPr>
              <w:t>2013)</w:t>
            </w:r>
            <w:r w:rsidR="004441C4">
              <w:rPr>
                <w:sz w:val="18"/>
                <w:szCs w:val="18"/>
                <w:lang w:val="en-US"/>
              </w:rPr>
              <w:fldChar w:fldCharType="end"/>
            </w:r>
            <w:r w:rsidR="004441C4">
              <w:rPr>
                <w:sz w:val="18"/>
                <w:szCs w:val="18"/>
                <w:lang w:val="en-US"/>
              </w:rPr>
              <w:t>.</w:t>
            </w:r>
          </w:p>
          <w:p w14:paraId="59B90529" w14:textId="3C518C64" w:rsidR="00356161" w:rsidRPr="00830FBE" w:rsidRDefault="00E62377" w:rsidP="00E62377">
            <w:pPr>
              <w:pStyle w:val="NormalWeb"/>
              <w:spacing w:before="0" w:beforeAutospacing="0" w:after="0" w:afterAutospacing="0" w:line="23" w:lineRule="atLeast"/>
              <w:jc w:val="both"/>
              <w:rPr>
                <w:color w:val="000000" w:themeColor="text1"/>
                <w:sz w:val="18"/>
                <w:szCs w:val="18"/>
                <w:lang w:val="en-US"/>
              </w:rPr>
            </w:pPr>
            <w:r w:rsidRPr="00E62377">
              <w:rPr>
                <w:sz w:val="18"/>
                <w:szCs w:val="18"/>
                <w:lang w:val="en-US"/>
              </w:rPr>
              <w:t xml:space="preserve">Citra </w:t>
            </w:r>
            <w:proofErr w:type="spellStart"/>
            <w:r w:rsidRPr="00E62377">
              <w:rPr>
                <w:sz w:val="18"/>
                <w:szCs w:val="18"/>
                <w:lang w:val="en-US"/>
              </w:rPr>
              <w:t>perusahaan</w:t>
            </w:r>
            <w:proofErr w:type="spellEnd"/>
            <w:r w:rsidRPr="00E62377">
              <w:rPr>
                <w:sz w:val="18"/>
                <w:szCs w:val="18"/>
              </w:rPr>
              <w:t xml:space="preserve"> merupakan asosiasi </w:t>
            </w:r>
            <w:proofErr w:type="spellStart"/>
            <w:r w:rsidRPr="00E62377">
              <w:rPr>
                <w:sz w:val="18"/>
                <w:szCs w:val="18"/>
                <w:lang w:val="en-US"/>
              </w:rPr>
              <w:t>atas</w:t>
            </w:r>
            <w:proofErr w:type="spellEnd"/>
            <w:r w:rsidRPr="00E62377">
              <w:rPr>
                <w:sz w:val="18"/>
                <w:szCs w:val="18"/>
                <w:lang w:val="en-US"/>
              </w:rPr>
              <w:t xml:space="preserve"> </w:t>
            </w:r>
            <w:proofErr w:type="spellStart"/>
            <w:r w:rsidRPr="00E62377">
              <w:rPr>
                <w:sz w:val="18"/>
                <w:szCs w:val="18"/>
                <w:lang w:val="en-US"/>
              </w:rPr>
              <w:t>perusahaan</w:t>
            </w:r>
            <w:proofErr w:type="spellEnd"/>
            <w:r w:rsidRPr="00E62377">
              <w:rPr>
                <w:sz w:val="18"/>
                <w:szCs w:val="18"/>
                <w:lang w:val="en-US"/>
              </w:rPr>
              <w:t xml:space="preserve"> </w:t>
            </w:r>
            <w:proofErr w:type="spellStart"/>
            <w:r w:rsidRPr="00E62377">
              <w:rPr>
                <w:sz w:val="18"/>
                <w:szCs w:val="18"/>
                <w:lang w:val="en-US"/>
              </w:rPr>
              <w:t>tersebut</w:t>
            </w:r>
            <w:proofErr w:type="spellEnd"/>
            <w:r w:rsidRPr="00E62377">
              <w:rPr>
                <w:sz w:val="18"/>
                <w:szCs w:val="18"/>
                <w:lang w:val="en-US"/>
              </w:rPr>
              <w:t xml:space="preserve"> yang </w:t>
            </w:r>
            <w:r w:rsidRPr="00E62377">
              <w:rPr>
                <w:sz w:val="18"/>
                <w:szCs w:val="18"/>
              </w:rPr>
              <w:t xml:space="preserve">terbentuk dan melekat </w:t>
            </w:r>
            <w:r w:rsidRPr="00E62377">
              <w:rPr>
                <w:sz w:val="18"/>
                <w:szCs w:val="18"/>
                <w:lang w:val="en-US"/>
              </w:rPr>
              <w:t xml:space="preserve">di </w:t>
            </w:r>
            <w:proofErr w:type="spellStart"/>
            <w:r w:rsidRPr="00E62377">
              <w:rPr>
                <w:sz w:val="18"/>
                <w:szCs w:val="18"/>
                <w:lang w:val="en-US"/>
              </w:rPr>
              <w:t>kepala</w:t>
            </w:r>
            <w:proofErr w:type="spellEnd"/>
            <w:r w:rsidRPr="00E62377">
              <w:rPr>
                <w:sz w:val="18"/>
                <w:szCs w:val="18"/>
                <w:lang w:val="en-US"/>
              </w:rPr>
              <w:t xml:space="preserve"> para </w:t>
            </w:r>
            <w:r w:rsidRPr="00E62377">
              <w:rPr>
                <w:sz w:val="18"/>
                <w:szCs w:val="18"/>
              </w:rPr>
              <w:t xml:space="preserve">konsumen </w:t>
            </w:r>
            <w:proofErr w:type="spellStart"/>
            <w:r w:rsidRPr="00E62377">
              <w:rPr>
                <w:sz w:val="18"/>
                <w:szCs w:val="18"/>
                <w:lang w:val="en-US"/>
              </w:rPr>
              <w:t>atau</w:t>
            </w:r>
            <w:proofErr w:type="spellEnd"/>
            <w:r w:rsidRPr="00E62377">
              <w:rPr>
                <w:sz w:val="18"/>
                <w:szCs w:val="18"/>
                <w:lang w:val="en-US"/>
              </w:rPr>
              <w:t xml:space="preserve"> </w:t>
            </w:r>
            <w:proofErr w:type="spellStart"/>
            <w:r w:rsidRPr="00E62377">
              <w:rPr>
                <w:sz w:val="18"/>
                <w:szCs w:val="18"/>
                <w:lang w:val="en-US"/>
              </w:rPr>
              <w:t>masyarakat</w:t>
            </w:r>
            <w:proofErr w:type="spellEnd"/>
            <w:r w:rsidRPr="00E62377">
              <w:rPr>
                <w:sz w:val="18"/>
                <w:szCs w:val="18"/>
                <w:lang w:val="en-US"/>
              </w:rPr>
              <w:t xml:space="preserve">, </w:t>
            </w:r>
            <w:r w:rsidRPr="00E62377">
              <w:rPr>
                <w:sz w:val="18"/>
                <w:szCs w:val="18"/>
              </w:rPr>
              <w:t xml:space="preserve">sehingga </w:t>
            </w:r>
            <w:proofErr w:type="spellStart"/>
            <w:r w:rsidRPr="00E62377">
              <w:rPr>
                <w:sz w:val="18"/>
                <w:szCs w:val="18"/>
                <w:lang w:val="en-US"/>
              </w:rPr>
              <w:t>menjadi</w:t>
            </w:r>
            <w:proofErr w:type="spellEnd"/>
            <w:r w:rsidRPr="00E62377">
              <w:rPr>
                <w:sz w:val="18"/>
                <w:szCs w:val="18"/>
                <w:lang w:val="en-US"/>
              </w:rPr>
              <w:t xml:space="preserve"> </w:t>
            </w:r>
            <w:proofErr w:type="spellStart"/>
            <w:r w:rsidRPr="00E62377">
              <w:rPr>
                <w:sz w:val="18"/>
                <w:szCs w:val="18"/>
                <w:lang w:val="en-US"/>
              </w:rPr>
              <w:t>citra</w:t>
            </w:r>
            <w:proofErr w:type="spellEnd"/>
            <w:r w:rsidRPr="00E62377">
              <w:rPr>
                <w:sz w:val="18"/>
                <w:szCs w:val="18"/>
                <w:lang w:val="en-US"/>
              </w:rPr>
              <w:t xml:space="preserve"> yang </w:t>
            </w:r>
            <w:proofErr w:type="spellStart"/>
            <w:r w:rsidRPr="00830FBE">
              <w:rPr>
                <w:color w:val="000000" w:themeColor="text1"/>
                <w:sz w:val="18"/>
                <w:szCs w:val="18"/>
                <w:lang w:val="en-US"/>
              </w:rPr>
              <w:t>kuat</w:t>
            </w:r>
            <w:proofErr w:type="spellEnd"/>
            <w:r w:rsidRPr="00830FBE">
              <w:rPr>
                <w:color w:val="000000" w:themeColor="text1"/>
                <w:sz w:val="18"/>
                <w:szCs w:val="18"/>
                <w:lang w:val="en-US"/>
              </w:rPr>
              <w:t xml:space="preserve">, dan </w:t>
            </w:r>
            <w:proofErr w:type="spellStart"/>
            <w:r w:rsidRPr="00830FBE">
              <w:rPr>
                <w:color w:val="000000" w:themeColor="text1"/>
                <w:sz w:val="18"/>
                <w:szCs w:val="18"/>
                <w:lang w:val="en-US"/>
              </w:rPr>
              <w:t>dapat</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memunculkan</w:t>
            </w:r>
            <w:proofErr w:type="spellEnd"/>
            <w:r w:rsidRPr="00830FBE">
              <w:rPr>
                <w:color w:val="000000" w:themeColor="text1"/>
                <w:sz w:val="18"/>
                <w:szCs w:val="18"/>
                <w:lang w:val="en-US"/>
              </w:rPr>
              <w:t xml:space="preserve"> </w:t>
            </w:r>
            <w:r w:rsidRPr="00830FBE">
              <w:rPr>
                <w:color w:val="000000" w:themeColor="text1"/>
                <w:sz w:val="18"/>
                <w:szCs w:val="18"/>
              </w:rPr>
              <w:t xml:space="preserve">emosional </w:t>
            </w:r>
            <w:r w:rsidRPr="00830FBE">
              <w:rPr>
                <w:color w:val="000000" w:themeColor="text1"/>
                <w:sz w:val="18"/>
                <w:szCs w:val="18"/>
                <w:lang w:val="en-US"/>
              </w:rPr>
              <w:t xml:space="preserve">value </w:t>
            </w:r>
            <w:r w:rsidRPr="00830FBE">
              <w:rPr>
                <w:color w:val="000000" w:themeColor="text1"/>
                <w:sz w:val="18"/>
                <w:szCs w:val="18"/>
              </w:rPr>
              <w:t>pada konsumen</w:t>
            </w:r>
            <w:r w:rsidRPr="00830FBE">
              <w:rPr>
                <w:color w:val="000000" w:themeColor="text1"/>
                <w:sz w:val="18"/>
                <w:szCs w:val="18"/>
                <w:lang w:val="en-US"/>
              </w:rPr>
              <w:t xml:space="preserve"> / </w:t>
            </w:r>
            <w:proofErr w:type="spellStart"/>
            <w:r w:rsidRPr="00830FBE">
              <w:rPr>
                <w:color w:val="000000" w:themeColor="text1"/>
                <w:sz w:val="18"/>
                <w:szCs w:val="18"/>
                <w:lang w:val="en-US"/>
              </w:rPr>
              <w:t>masyarakat</w:t>
            </w:r>
            <w:proofErr w:type="spellEnd"/>
            <w:r w:rsidRPr="00830FBE">
              <w:rPr>
                <w:color w:val="000000" w:themeColor="text1"/>
                <w:sz w:val="18"/>
                <w:szCs w:val="18"/>
              </w:rPr>
              <w:t xml:space="preserve">, </w:t>
            </w:r>
            <w:proofErr w:type="spellStart"/>
            <w:r w:rsidRPr="00830FBE">
              <w:rPr>
                <w:color w:val="000000" w:themeColor="text1"/>
                <w:sz w:val="18"/>
                <w:szCs w:val="18"/>
                <w:lang w:val="en-US"/>
              </w:rPr>
              <w:t>sehingga</w:t>
            </w:r>
            <w:proofErr w:type="spellEnd"/>
            <w:r w:rsidRPr="00830FBE">
              <w:rPr>
                <w:color w:val="000000" w:themeColor="text1"/>
                <w:sz w:val="18"/>
                <w:szCs w:val="18"/>
                <w:lang w:val="en-US"/>
              </w:rPr>
              <w:t xml:space="preserve"> </w:t>
            </w:r>
            <w:r w:rsidRPr="00830FBE">
              <w:rPr>
                <w:color w:val="000000" w:themeColor="text1"/>
                <w:sz w:val="18"/>
                <w:szCs w:val="18"/>
              </w:rPr>
              <w:t xml:space="preserve">timbul perasaan positif saat </w:t>
            </w:r>
            <w:proofErr w:type="spellStart"/>
            <w:r w:rsidRPr="00830FBE">
              <w:rPr>
                <w:color w:val="000000" w:themeColor="text1"/>
                <w:sz w:val="18"/>
                <w:szCs w:val="18"/>
                <w:lang w:val="en-US"/>
              </w:rPr>
              <w:t>memanfaatkan</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aspek</w:t>
            </w:r>
            <w:proofErr w:type="spellEnd"/>
            <w:r w:rsidRPr="00830FBE">
              <w:rPr>
                <w:color w:val="000000" w:themeColor="text1"/>
                <w:sz w:val="18"/>
                <w:szCs w:val="18"/>
                <w:lang w:val="en-US"/>
              </w:rPr>
              <w:t xml:space="preserve"> </w:t>
            </w:r>
            <w:proofErr w:type="spellStart"/>
            <w:r w:rsidRPr="00830FBE">
              <w:rPr>
                <w:color w:val="000000" w:themeColor="text1"/>
                <w:sz w:val="18"/>
                <w:szCs w:val="18"/>
                <w:lang w:val="en-US"/>
              </w:rPr>
              <w:t>pelayanannya</w:t>
            </w:r>
            <w:proofErr w:type="spellEnd"/>
            <w:r w:rsidR="00356161" w:rsidRPr="00830FBE">
              <w:rPr>
                <w:color w:val="000000" w:themeColor="text1"/>
                <w:sz w:val="18"/>
                <w:szCs w:val="18"/>
                <w:lang w:val="en-US"/>
              </w:rPr>
              <w:t xml:space="preserve"> </w:t>
            </w:r>
            <w:r w:rsidR="00A17F6E" w:rsidRPr="00830FBE">
              <w:rPr>
                <w:color w:val="000000" w:themeColor="text1"/>
                <w:sz w:val="18"/>
                <w:szCs w:val="18"/>
                <w:lang w:val="en-US"/>
              </w:rPr>
              <w:fldChar w:fldCharType="begin" w:fldLock="1"/>
            </w:r>
            <w:r w:rsidR="00F92E94" w:rsidRPr="00830FBE">
              <w:rPr>
                <w:color w:val="000000" w:themeColor="text1"/>
                <w:sz w:val="18"/>
                <w:szCs w:val="18"/>
                <w:lang w:val="en-US"/>
              </w:rPr>
              <w:instrText>ADDIN CSL_CITATION {"citationItems":[{"id":"ITEM-1","itemData":{"author":[{"dropping-particle":"","family":"Ahmatang","given":"","non-dropping-particle":"","parse-names":false,"suffix":""}],"id":"ITEM-1","issued":{"date-parts":[["2020"]]},"page":"39-47","title":"PENGARUH BRAND IMAGE TERHADAP KEPUTUSAN PENGGUNAAN KARTU HALO DI TENGGARONG Ahmatang Penulis adalah Dosen pada Universitas Borneo Tarakan","type":"article-journal","volume":"20"},"uris":["http://www.mendeley.com/documents/?uuid=7eace544-5d44-4e7f-a040-f1303da2ea6c"]}],"mendeley":{"formattedCitation":"(Ahmatang 2020)","plainTextFormattedCitation":"(Ahmatang 2020)","previouslyFormattedCitation":"(Ahmatang 2020)"},"properties":{"noteIndex":0},"schema":"https://github.com/citation-style-language/schema/raw/master/csl-citation.json"}</w:instrText>
            </w:r>
            <w:r w:rsidR="00A17F6E" w:rsidRPr="00830FBE">
              <w:rPr>
                <w:color w:val="000000" w:themeColor="text1"/>
                <w:sz w:val="18"/>
                <w:szCs w:val="18"/>
                <w:lang w:val="en-US"/>
              </w:rPr>
              <w:fldChar w:fldCharType="separate"/>
            </w:r>
            <w:r w:rsidR="006574B9" w:rsidRPr="00830FBE">
              <w:rPr>
                <w:noProof/>
                <w:color w:val="000000" w:themeColor="text1"/>
                <w:sz w:val="18"/>
                <w:szCs w:val="18"/>
                <w:lang w:val="en-US"/>
              </w:rPr>
              <w:t xml:space="preserve">Ahmatang </w:t>
            </w:r>
            <w:r w:rsidR="00830FBE" w:rsidRPr="00830FBE">
              <w:rPr>
                <w:noProof/>
                <w:color w:val="000000" w:themeColor="text1"/>
                <w:sz w:val="18"/>
                <w:szCs w:val="18"/>
                <w:lang w:val="en-US"/>
              </w:rPr>
              <w:t>(</w:t>
            </w:r>
            <w:r w:rsidR="006574B9" w:rsidRPr="00830FBE">
              <w:rPr>
                <w:noProof/>
                <w:color w:val="000000" w:themeColor="text1"/>
                <w:sz w:val="18"/>
                <w:szCs w:val="18"/>
                <w:lang w:val="en-US"/>
              </w:rPr>
              <w:t>2020)</w:t>
            </w:r>
            <w:r w:rsidR="00A17F6E" w:rsidRPr="00830FBE">
              <w:rPr>
                <w:color w:val="000000" w:themeColor="text1"/>
                <w:sz w:val="18"/>
                <w:szCs w:val="18"/>
                <w:lang w:val="en-US"/>
              </w:rPr>
              <w:fldChar w:fldCharType="end"/>
            </w:r>
            <w:r w:rsidRPr="00830FBE">
              <w:rPr>
                <w:color w:val="000000" w:themeColor="text1"/>
                <w:sz w:val="18"/>
                <w:szCs w:val="18"/>
                <w:lang w:val="en-US"/>
              </w:rPr>
              <w:t xml:space="preserve">. </w:t>
            </w:r>
          </w:p>
          <w:p w14:paraId="75D9CEEF" w14:textId="031BC8B9" w:rsidR="00E62377" w:rsidRPr="00481CBD" w:rsidRDefault="00356161" w:rsidP="00E62377">
            <w:pPr>
              <w:pStyle w:val="NormalWeb"/>
              <w:spacing w:before="0" w:beforeAutospacing="0" w:after="0" w:afterAutospacing="0" w:line="23" w:lineRule="atLeast"/>
              <w:jc w:val="both"/>
              <w:rPr>
                <w:color w:val="000000" w:themeColor="text1"/>
                <w:sz w:val="18"/>
                <w:szCs w:val="18"/>
                <w:lang w:val="en-ID" w:eastAsia="en-ID"/>
              </w:rPr>
            </w:pPr>
            <w:proofErr w:type="spellStart"/>
            <w:r w:rsidRPr="00830FBE">
              <w:rPr>
                <w:color w:val="000000" w:themeColor="text1"/>
                <w:sz w:val="18"/>
                <w:szCs w:val="18"/>
                <w:lang w:val="en-ID"/>
              </w:rPr>
              <w:t>K</w:t>
            </w:r>
            <w:r w:rsidR="00E62377" w:rsidRPr="00481CBD">
              <w:rPr>
                <w:color w:val="000000" w:themeColor="text1"/>
                <w:sz w:val="18"/>
                <w:szCs w:val="18"/>
                <w:lang w:val="en-ID" w:eastAsia="en-ID"/>
              </w:rPr>
              <w:t>onsumen</w:t>
            </w:r>
            <w:proofErr w:type="spellEnd"/>
            <w:r w:rsidR="00E62377" w:rsidRPr="00481CBD">
              <w:rPr>
                <w:color w:val="000000" w:themeColor="text1"/>
                <w:sz w:val="18"/>
                <w:szCs w:val="18"/>
                <w:lang w:val="en-ID" w:eastAsia="en-ID"/>
              </w:rPr>
              <w:t xml:space="preserve">  </w:t>
            </w:r>
            <w:proofErr w:type="spellStart"/>
            <w:r w:rsidR="00E62377" w:rsidRPr="00830FBE">
              <w:rPr>
                <w:color w:val="000000" w:themeColor="text1"/>
                <w:sz w:val="18"/>
                <w:szCs w:val="18"/>
                <w:lang w:val="en-ID" w:eastAsia="en-ID"/>
              </w:rPr>
              <w:t>dalam</w:t>
            </w:r>
            <w:proofErr w:type="spellEnd"/>
            <w:r w:rsidR="00E62377" w:rsidRPr="00830FBE">
              <w:rPr>
                <w:color w:val="000000" w:themeColor="text1"/>
                <w:sz w:val="18"/>
                <w:szCs w:val="18"/>
                <w:lang w:val="en-ID" w:eastAsia="en-ID"/>
              </w:rPr>
              <w:t xml:space="preserve"> </w:t>
            </w:r>
            <w:proofErr w:type="spellStart"/>
            <w:r w:rsidR="00E62377" w:rsidRPr="00830FBE">
              <w:rPr>
                <w:color w:val="000000" w:themeColor="text1"/>
                <w:sz w:val="18"/>
                <w:szCs w:val="18"/>
                <w:lang w:val="en-ID" w:eastAsia="en-ID"/>
              </w:rPr>
              <w:t>pembelian</w:t>
            </w:r>
            <w:proofErr w:type="spellEnd"/>
            <w:r w:rsidR="00E62377" w:rsidRPr="00830FBE">
              <w:rPr>
                <w:color w:val="000000" w:themeColor="text1"/>
                <w:sz w:val="18"/>
                <w:szCs w:val="18"/>
                <w:lang w:val="en-ID" w:eastAsia="en-ID"/>
              </w:rPr>
              <w:t xml:space="preserve"> </w:t>
            </w:r>
            <w:proofErr w:type="spellStart"/>
            <w:r w:rsidR="00E62377" w:rsidRPr="00830FBE">
              <w:rPr>
                <w:color w:val="000000" w:themeColor="text1"/>
                <w:sz w:val="18"/>
                <w:szCs w:val="18"/>
                <w:lang w:val="en-ID" w:eastAsia="en-ID"/>
              </w:rPr>
              <w:t>atas</w:t>
            </w:r>
            <w:proofErr w:type="spellEnd"/>
            <w:r w:rsidR="00E62377" w:rsidRPr="00830FBE">
              <w:rPr>
                <w:color w:val="000000" w:themeColor="text1"/>
                <w:sz w:val="18"/>
                <w:szCs w:val="18"/>
                <w:lang w:val="en-ID" w:eastAsia="en-ID"/>
              </w:rPr>
              <w:t xml:space="preserve"> </w:t>
            </w:r>
            <w:proofErr w:type="spellStart"/>
            <w:r w:rsidR="00E62377" w:rsidRPr="00830FBE">
              <w:rPr>
                <w:color w:val="000000" w:themeColor="text1"/>
                <w:sz w:val="18"/>
                <w:szCs w:val="18"/>
                <w:lang w:val="en-ID" w:eastAsia="en-ID"/>
              </w:rPr>
              <w:t>suatu</w:t>
            </w:r>
            <w:proofErr w:type="spellEnd"/>
            <w:r w:rsidR="00E62377" w:rsidRPr="00830FBE">
              <w:rPr>
                <w:color w:val="000000" w:themeColor="text1"/>
                <w:sz w:val="18"/>
                <w:szCs w:val="18"/>
                <w:lang w:val="en-ID" w:eastAsia="en-ID"/>
              </w:rPr>
              <w:t xml:space="preserve"> </w:t>
            </w:r>
            <w:proofErr w:type="spellStart"/>
            <w:r w:rsidR="00E62377" w:rsidRPr="00830FBE">
              <w:rPr>
                <w:color w:val="000000" w:themeColor="text1"/>
                <w:sz w:val="18"/>
                <w:szCs w:val="18"/>
                <w:lang w:val="en-ID" w:eastAsia="en-ID"/>
              </w:rPr>
              <w:t>produk</w:t>
            </w:r>
            <w:proofErr w:type="spellEnd"/>
            <w:r w:rsidR="00E62377" w:rsidRPr="00830FBE">
              <w:rPr>
                <w:color w:val="000000" w:themeColor="text1"/>
                <w:sz w:val="18"/>
                <w:szCs w:val="18"/>
                <w:lang w:val="en-ID" w:eastAsia="en-ID"/>
              </w:rPr>
              <w:t xml:space="preserve"> </w:t>
            </w:r>
            <w:r w:rsidR="00E62377" w:rsidRPr="00481CBD">
              <w:rPr>
                <w:color w:val="000000" w:themeColor="text1"/>
                <w:sz w:val="18"/>
                <w:szCs w:val="18"/>
                <w:lang w:val="en-ID" w:eastAsia="en-ID"/>
              </w:rPr>
              <w:t>yang</w:t>
            </w:r>
            <w:r w:rsidR="00E62377" w:rsidRPr="00830FBE">
              <w:rPr>
                <w:color w:val="000000" w:themeColor="text1"/>
                <w:sz w:val="18"/>
                <w:szCs w:val="18"/>
                <w:lang w:val="en-ID" w:eastAsia="en-ID"/>
              </w:rPr>
              <w:t xml:space="preserve"> </w:t>
            </w:r>
            <w:proofErr w:type="spellStart"/>
            <w:r w:rsidR="00E62377" w:rsidRPr="00830FBE">
              <w:rPr>
                <w:color w:val="000000" w:themeColor="text1"/>
                <w:sz w:val="18"/>
                <w:szCs w:val="18"/>
                <w:lang w:val="en-ID" w:eastAsia="en-ID"/>
              </w:rPr>
              <w:t>diinginkan</w:t>
            </w:r>
            <w:proofErr w:type="spellEnd"/>
            <w:r w:rsidR="00E62377" w:rsidRPr="00830FBE">
              <w:rPr>
                <w:color w:val="000000" w:themeColor="text1"/>
                <w:sz w:val="18"/>
                <w:szCs w:val="18"/>
                <w:lang w:val="en-ID" w:eastAsia="en-ID"/>
              </w:rPr>
              <w:t xml:space="preserve"> </w:t>
            </w:r>
            <w:proofErr w:type="spellStart"/>
            <w:r w:rsidR="00E62377" w:rsidRPr="00830FBE">
              <w:rPr>
                <w:color w:val="000000" w:themeColor="text1"/>
                <w:sz w:val="18"/>
                <w:szCs w:val="18"/>
                <w:lang w:val="en-ID" w:eastAsia="en-ID"/>
              </w:rPr>
              <w:t>memungkin</w:t>
            </w:r>
            <w:proofErr w:type="spellEnd"/>
            <w:r w:rsidR="00E62377" w:rsidRPr="00830FBE">
              <w:rPr>
                <w:color w:val="000000" w:themeColor="text1"/>
                <w:sz w:val="18"/>
                <w:szCs w:val="18"/>
                <w:lang w:val="en-ID" w:eastAsia="en-ID"/>
              </w:rPr>
              <w:t xml:space="preserve"> </w:t>
            </w:r>
            <w:proofErr w:type="spellStart"/>
            <w:r w:rsidR="00E62377" w:rsidRPr="00830FBE">
              <w:rPr>
                <w:color w:val="000000" w:themeColor="text1"/>
                <w:sz w:val="18"/>
                <w:szCs w:val="18"/>
                <w:lang w:val="en-ID" w:eastAsia="en-ID"/>
              </w:rPr>
              <w:t>di</w:t>
            </w:r>
            <w:r w:rsidR="00E62377" w:rsidRPr="00481CBD">
              <w:rPr>
                <w:color w:val="000000" w:themeColor="text1"/>
                <w:sz w:val="18"/>
                <w:szCs w:val="18"/>
                <w:lang w:val="en-ID" w:eastAsia="en-ID"/>
              </w:rPr>
              <w:t>sesuai</w:t>
            </w:r>
            <w:r w:rsidR="00E62377" w:rsidRPr="00830FBE">
              <w:rPr>
                <w:color w:val="000000" w:themeColor="text1"/>
                <w:sz w:val="18"/>
                <w:szCs w:val="18"/>
                <w:lang w:val="en-ID" w:eastAsia="en-ID"/>
              </w:rPr>
              <w:t>kan</w:t>
            </w:r>
            <w:proofErr w:type="spellEnd"/>
            <w:r w:rsidR="00E62377" w:rsidRPr="00830FBE">
              <w:rPr>
                <w:color w:val="000000" w:themeColor="text1"/>
                <w:sz w:val="18"/>
                <w:szCs w:val="18"/>
                <w:lang w:val="en-ID" w:eastAsia="en-ID"/>
              </w:rPr>
              <w:t xml:space="preserve"> </w:t>
            </w:r>
            <w:proofErr w:type="spellStart"/>
            <w:r w:rsidR="00E62377" w:rsidRPr="00481CBD">
              <w:rPr>
                <w:color w:val="000000" w:themeColor="text1"/>
                <w:sz w:val="18"/>
                <w:szCs w:val="18"/>
                <w:lang w:val="en-ID" w:eastAsia="en-ID"/>
              </w:rPr>
              <w:t>dengan</w:t>
            </w:r>
            <w:proofErr w:type="spellEnd"/>
            <w:r w:rsidR="00E62377" w:rsidRPr="00481CBD">
              <w:rPr>
                <w:color w:val="000000" w:themeColor="text1"/>
                <w:sz w:val="18"/>
                <w:szCs w:val="18"/>
                <w:lang w:val="en-ID" w:eastAsia="en-ID"/>
              </w:rPr>
              <w:t xml:space="preserve"> </w:t>
            </w:r>
            <w:proofErr w:type="spellStart"/>
            <w:r w:rsidR="00E62377" w:rsidRPr="00481CBD">
              <w:rPr>
                <w:color w:val="000000" w:themeColor="text1"/>
                <w:sz w:val="18"/>
                <w:szCs w:val="18"/>
                <w:lang w:val="en-ID" w:eastAsia="en-ID"/>
              </w:rPr>
              <w:t>keunggulan</w:t>
            </w:r>
            <w:proofErr w:type="spellEnd"/>
            <w:r w:rsidR="00E62377" w:rsidRPr="00830FBE">
              <w:rPr>
                <w:color w:val="000000" w:themeColor="text1"/>
                <w:sz w:val="18"/>
                <w:szCs w:val="18"/>
                <w:lang w:val="en-ID" w:eastAsia="en-ID"/>
              </w:rPr>
              <w:t xml:space="preserve"> </w:t>
            </w:r>
            <w:proofErr w:type="spellStart"/>
            <w:r w:rsidR="00E62377" w:rsidRPr="00481CBD">
              <w:rPr>
                <w:color w:val="000000" w:themeColor="text1"/>
                <w:sz w:val="18"/>
                <w:szCs w:val="18"/>
                <w:lang w:val="en-ID" w:eastAsia="en-ID"/>
              </w:rPr>
              <w:t>atau</w:t>
            </w:r>
            <w:proofErr w:type="spellEnd"/>
            <w:r w:rsidR="00E62377" w:rsidRPr="00481CBD">
              <w:rPr>
                <w:color w:val="000000" w:themeColor="text1"/>
                <w:sz w:val="18"/>
                <w:szCs w:val="18"/>
                <w:lang w:val="en-ID" w:eastAsia="en-ID"/>
              </w:rPr>
              <w:t xml:space="preserve"> </w:t>
            </w:r>
            <w:proofErr w:type="spellStart"/>
            <w:r w:rsidR="00E62377" w:rsidRPr="00481CBD">
              <w:rPr>
                <w:color w:val="000000" w:themeColor="text1"/>
                <w:sz w:val="18"/>
                <w:szCs w:val="18"/>
                <w:lang w:val="en-ID" w:eastAsia="en-ID"/>
              </w:rPr>
              <w:t>kelebihan</w:t>
            </w:r>
            <w:proofErr w:type="spellEnd"/>
            <w:r w:rsidR="00E62377" w:rsidRPr="00481CBD">
              <w:rPr>
                <w:color w:val="000000" w:themeColor="text1"/>
                <w:sz w:val="18"/>
                <w:szCs w:val="18"/>
                <w:lang w:val="en-ID" w:eastAsia="en-ID"/>
              </w:rPr>
              <w:t xml:space="preserve"> </w:t>
            </w:r>
            <w:proofErr w:type="spellStart"/>
            <w:r w:rsidR="00E62377" w:rsidRPr="00481CBD">
              <w:rPr>
                <w:color w:val="000000" w:themeColor="text1"/>
                <w:sz w:val="18"/>
                <w:szCs w:val="18"/>
                <w:lang w:val="en-ID" w:eastAsia="en-ID"/>
              </w:rPr>
              <w:t>produk</w:t>
            </w:r>
            <w:proofErr w:type="spellEnd"/>
            <w:r w:rsidR="00E62377" w:rsidRPr="00481CBD">
              <w:rPr>
                <w:color w:val="000000" w:themeColor="text1"/>
                <w:sz w:val="18"/>
                <w:szCs w:val="18"/>
                <w:lang w:val="en-ID" w:eastAsia="en-ID"/>
              </w:rPr>
              <w:t xml:space="preserve"> </w:t>
            </w:r>
            <w:proofErr w:type="spellStart"/>
            <w:r w:rsidR="00E62377" w:rsidRPr="00830FBE">
              <w:rPr>
                <w:color w:val="000000" w:themeColor="text1"/>
                <w:sz w:val="18"/>
                <w:szCs w:val="18"/>
                <w:lang w:val="en-ID" w:eastAsia="en-ID"/>
              </w:rPr>
              <w:t>sebagai</w:t>
            </w:r>
            <w:proofErr w:type="spellEnd"/>
            <w:r w:rsidR="00E62377" w:rsidRPr="00830FBE">
              <w:rPr>
                <w:color w:val="000000" w:themeColor="text1"/>
                <w:sz w:val="18"/>
                <w:szCs w:val="18"/>
                <w:lang w:val="en-ID" w:eastAsia="en-ID"/>
              </w:rPr>
              <w:t xml:space="preserve"> </w:t>
            </w:r>
            <w:r w:rsidR="00E62377" w:rsidRPr="00481CBD">
              <w:rPr>
                <w:color w:val="000000" w:themeColor="text1"/>
                <w:sz w:val="18"/>
                <w:szCs w:val="18"/>
                <w:lang w:val="en-ID" w:eastAsia="en-ID"/>
              </w:rPr>
              <w:t xml:space="preserve">brand image </w:t>
            </w:r>
            <w:r w:rsidR="00E62377" w:rsidRPr="00830FBE">
              <w:rPr>
                <w:color w:val="000000" w:themeColor="text1"/>
                <w:sz w:val="18"/>
                <w:szCs w:val="18"/>
                <w:lang w:val="en-ID" w:eastAsia="en-ID"/>
              </w:rPr>
              <w:t xml:space="preserve">yang </w:t>
            </w:r>
            <w:proofErr w:type="spellStart"/>
            <w:r w:rsidR="00E62377" w:rsidRPr="00830FBE">
              <w:rPr>
                <w:color w:val="000000" w:themeColor="text1"/>
                <w:sz w:val="18"/>
                <w:szCs w:val="18"/>
                <w:lang w:val="en-ID" w:eastAsia="en-ID"/>
              </w:rPr>
              <w:t>tertanam</w:t>
            </w:r>
            <w:proofErr w:type="spellEnd"/>
            <w:r w:rsidR="00E62377" w:rsidRPr="00830FBE">
              <w:rPr>
                <w:color w:val="000000" w:themeColor="text1"/>
                <w:sz w:val="18"/>
                <w:szCs w:val="18"/>
                <w:lang w:val="en-ID" w:eastAsia="en-ID"/>
              </w:rPr>
              <w:t xml:space="preserve"> pada </w:t>
            </w:r>
            <w:proofErr w:type="spellStart"/>
            <w:r w:rsidR="00E62377" w:rsidRPr="00830FBE">
              <w:rPr>
                <w:color w:val="000000" w:themeColor="text1"/>
                <w:sz w:val="18"/>
                <w:szCs w:val="18"/>
                <w:lang w:val="en-ID" w:eastAsia="en-ID"/>
              </w:rPr>
              <w:t>benaknya</w:t>
            </w:r>
            <w:proofErr w:type="spellEnd"/>
            <w:r w:rsidR="00E62377" w:rsidRPr="00830FBE">
              <w:rPr>
                <w:color w:val="000000" w:themeColor="text1"/>
                <w:sz w:val="18"/>
                <w:szCs w:val="18"/>
                <w:lang w:val="en-ID" w:eastAsia="en-ID"/>
              </w:rPr>
              <w:t>.</w:t>
            </w:r>
            <w:r w:rsidRPr="00830FBE">
              <w:rPr>
                <w:color w:val="000000" w:themeColor="text1"/>
                <w:sz w:val="18"/>
                <w:szCs w:val="18"/>
                <w:lang w:val="en-US"/>
              </w:rPr>
              <w:t xml:space="preserve"> </w:t>
            </w:r>
            <w:r w:rsidR="00A17F6E" w:rsidRPr="00830FBE">
              <w:rPr>
                <w:color w:val="000000" w:themeColor="text1"/>
                <w:sz w:val="18"/>
                <w:szCs w:val="18"/>
                <w:lang w:val="en-US"/>
              </w:rPr>
              <w:fldChar w:fldCharType="begin" w:fldLock="1"/>
            </w:r>
            <w:r w:rsidR="00F468BC">
              <w:rPr>
                <w:color w:val="000000" w:themeColor="text1"/>
                <w:sz w:val="18"/>
                <w:szCs w:val="18"/>
                <w:lang w:val="en-US"/>
              </w:rPr>
              <w:instrText>ADDIN CSL_CITATION {"citationItems":[{"id":"ITEM-1","itemData":{"author":[{"dropping-particle":"","family":"Eka Hendrayani, Andria Ningsih, Mike Triani","given":"Mustika Lukman Arief","non-dropping-particle":"","parse-names":false,"suffix":""}],"id":"ITEM-1","issued":{"date-parts":[["2022"]]},"page":"69-73","title":"BRAND IMAGE SEBAGAI MEDIASI PENGARUH PROMOSI DAN KOTA SOLOK","type":"article-journal"},"uris":["http://www.mendeley.com/documents/?uuid=e41cc55d-50c2-41b0-b6c2-e23e42679d19"]}],"mendeley":{"formattedCitation":"(Eka Hendrayani, Andria Ningsih, Mike Triani 2022)","manualFormatting":"Eka Hendrayani, et. al., (2022)","plainTextFormattedCitation":"(Eka Hendrayani, Andria Ningsih, Mike Triani 2022)","previouslyFormattedCitation":"(Eka Hendrayani, Andria Ningsih, Mike Triani 2022)"},"properties":{"noteIndex":0},"schema":"https://github.com/citation-style-language/schema/raw/master/csl-citation.json"}</w:instrText>
            </w:r>
            <w:r w:rsidR="00A17F6E" w:rsidRPr="00830FBE">
              <w:rPr>
                <w:color w:val="000000" w:themeColor="text1"/>
                <w:sz w:val="18"/>
                <w:szCs w:val="18"/>
                <w:lang w:val="en-US"/>
              </w:rPr>
              <w:fldChar w:fldCharType="separate"/>
            </w:r>
            <w:r w:rsidR="006574B9" w:rsidRPr="00830FBE">
              <w:rPr>
                <w:noProof/>
                <w:color w:val="000000" w:themeColor="text1"/>
                <w:sz w:val="18"/>
                <w:szCs w:val="18"/>
                <w:lang w:val="en-US"/>
              </w:rPr>
              <w:t xml:space="preserve">Eka Hendrayani, </w:t>
            </w:r>
            <w:r w:rsidR="00830FBE" w:rsidRPr="00830FBE">
              <w:rPr>
                <w:noProof/>
                <w:color w:val="000000" w:themeColor="text1"/>
                <w:sz w:val="18"/>
                <w:szCs w:val="18"/>
                <w:lang w:val="en-US"/>
              </w:rPr>
              <w:t>et. al., (</w:t>
            </w:r>
            <w:r w:rsidR="006574B9" w:rsidRPr="00830FBE">
              <w:rPr>
                <w:noProof/>
                <w:color w:val="000000" w:themeColor="text1"/>
                <w:sz w:val="18"/>
                <w:szCs w:val="18"/>
                <w:lang w:val="en-US"/>
              </w:rPr>
              <w:t>2022)</w:t>
            </w:r>
            <w:r w:rsidR="00A17F6E" w:rsidRPr="00830FBE">
              <w:rPr>
                <w:color w:val="000000" w:themeColor="text1"/>
                <w:sz w:val="18"/>
                <w:szCs w:val="18"/>
                <w:lang w:val="en-US"/>
              </w:rPr>
              <w:fldChar w:fldCharType="end"/>
            </w:r>
          </w:p>
          <w:p w14:paraId="457F2135" w14:textId="13C1334D" w:rsidR="00353BAE" w:rsidRPr="00E62377" w:rsidRDefault="00353BAE" w:rsidP="00701910">
            <w:pPr>
              <w:pStyle w:val="NormalWeb"/>
              <w:spacing w:before="0" w:beforeAutospacing="0" w:after="0" w:afterAutospacing="0" w:line="23" w:lineRule="atLeast"/>
              <w:jc w:val="both"/>
              <w:rPr>
                <w:sz w:val="18"/>
                <w:szCs w:val="18"/>
                <w:lang w:val="en-US"/>
              </w:rPr>
            </w:pPr>
          </w:p>
        </w:tc>
      </w:tr>
    </w:tbl>
    <w:p w14:paraId="11BA803B" w14:textId="77777777" w:rsidR="00353BAE" w:rsidRPr="00353BAE" w:rsidRDefault="00353BAE" w:rsidP="00353BAE">
      <w:pPr>
        <w:pStyle w:val="NormalWeb"/>
        <w:spacing w:before="0" w:beforeAutospacing="0" w:after="0" w:afterAutospacing="0" w:line="23" w:lineRule="atLeast"/>
        <w:jc w:val="both"/>
        <w:rPr>
          <w:sz w:val="20"/>
          <w:szCs w:val="20"/>
          <w:lang w:val="en-US"/>
        </w:rPr>
      </w:pPr>
      <w:proofErr w:type="spellStart"/>
      <w:proofErr w:type="gramStart"/>
      <w:r w:rsidRPr="00353BAE">
        <w:rPr>
          <w:sz w:val="20"/>
          <w:szCs w:val="20"/>
          <w:lang w:val="en-US"/>
        </w:rPr>
        <w:t>Sumber</w:t>
      </w:r>
      <w:proofErr w:type="spellEnd"/>
      <w:r w:rsidRPr="00353BAE">
        <w:rPr>
          <w:sz w:val="20"/>
          <w:szCs w:val="20"/>
          <w:lang w:val="en-US"/>
        </w:rPr>
        <w:t xml:space="preserve"> :</w:t>
      </w:r>
      <w:proofErr w:type="gramEnd"/>
      <w:r w:rsidRPr="00353BAE">
        <w:rPr>
          <w:sz w:val="20"/>
          <w:szCs w:val="20"/>
          <w:lang w:val="en-US"/>
        </w:rPr>
        <w:t xml:space="preserve"> data primer yang </w:t>
      </w:r>
      <w:proofErr w:type="spellStart"/>
      <w:r w:rsidRPr="00353BAE">
        <w:rPr>
          <w:sz w:val="20"/>
          <w:szCs w:val="20"/>
          <w:lang w:val="en-US"/>
        </w:rPr>
        <w:t>diolah</w:t>
      </w:r>
      <w:proofErr w:type="spellEnd"/>
    </w:p>
    <w:p w14:paraId="3AD61D6B" w14:textId="77777777" w:rsidR="00353BAE" w:rsidRDefault="00353BAE" w:rsidP="00353BAE">
      <w:pPr>
        <w:pStyle w:val="NormalWeb"/>
        <w:spacing w:before="0" w:beforeAutospacing="0" w:after="0" w:afterAutospacing="0" w:line="23" w:lineRule="atLeast"/>
        <w:ind w:firstLine="426"/>
        <w:jc w:val="both"/>
        <w:rPr>
          <w:sz w:val="18"/>
          <w:szCs w:val="18"/>
          <w:lang w:val="en-US"/>
        </w:rPr>
      </w:pPr>
    </w:p>
    <w:p w14:paraId="43335E5F" w14:textId="781DF8E7" w:rsidR="00353BAE" w:rsidRPr="00145494" w:rsidRDefault="00353BAE" w:rsidP="00353BAE">
      <w:pPr>
        <w:pStyle w:val="NormalWeb"/>
        <w:spacing w:before="0" w:beforeAutospacing="0" w:after="0" w:afterAutospacing="0" w:line="23" w:lineRule="atLeast"/>
        <w:ind w:firstLine="426"/>
        <w:jc w:val="both"/>
        <w:rPr>
          <w:lang w:val="en-US"/>
        </w:rPr>
      </w:pPr>
      <w:r w:rsidRPr="00145494">
        <w:rPr>
          <w:lang w:val="en-US"/>
        </w:rPr>
        <w:t xml:space="preserve">Dari </w:t>
      </w:r>
      <w:proofErr w:type="spellStart"/>
      <w:r w:rsidRPr="00145494">
        <w:rPr>
          <w:lang w:val="en-US"/>
        </w:rPr>
        <w:t>tabel</w:t>
      </w:r>
      <w:proofErr w:type="spellEnd"/>
      <w:r w:rsidRPr="00145494">
        <w:rPr>
          <w:lang w:val="en-US"/>
        </w:rPr>
        <w:t xml:space="preserve"> </w:t>
      </w:r>
      <w:proofErr w:type="spellStart"/>
      <w:r w:rsidRPr="00145494">
        <w:rPr>
          <w:lang w:val="en-US"/>
        </w:rPr>
        <w:t>tersebut</w:t>
      </w:r>
      <w:proofErr w:type="spellEnd"/>
      <w:r w:rsidRPr="00145494">
        <w:rPr>
          <w:lang w:val="en-US"/>
        </w:rPr>
        <w:t xml:space="preserve"> </w:t>
      </w:r>
      <w:proofErr w:type="spellStart"/>
      <w:r w:rsidRPr="00145494">
        <w:rPr>
          <w:lang w:val="en-US"/>
        </w:rPr>
        <w:t>tampak</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justifikasi</w:t>
      </w:r>
      <w:proofErr w:type="spellEnd"/>
      <w:r w:rsidRPr="00145494">
        <w:rPr>
          <w:lang w:val="en-US"/>
        </w:rPr>
        <w:t xml:space="preserve"> </w:t>
      </w:r>
      <w:proofErr w:type="spellStart"/>
      <w:r w:rsidRPr="00145494">
        <w:rPr>
          <w:lang w:val="en-US"/>
        </w:rPr>
        <w:t>dari</w:t>
      </w:r>
      <w:proofErr w:type="spellEnd"/>
      <w:r w:rsidRPr="00145494">
        <w:rPr>
          <w:lang w:val="en-US"/>
        </w:rPr>
        <w:t xml:space="preserve"> </w:t>
      </w:r>
      <w:proofErr w:type="spellStart"/>
      <w:r w:rsidRPr="00145494">
        <w:rPr>
          <w:lang w:val="en-US"/>
        </w:rPr>
        <w:t>penjodohan</w:t>
      </w:r>
      <w:proofErr w:type="spellEnd"/>
      <w:r w:rsidRPr="00145494">
        <w:rPr>
          <w:lang w:val="en-US"/>
        </w:rPr>
        <w:t xml:space="preserve"> </w:t>
      </w:r>
      <w:proofErr w:type="spellStart"/>
      <w:r w:rsidRPr="00145494">
        <w:rPr>
          <w:lang w:val="en-US"/>
        </w:rPr>
        <w:t>pola</w:t>
      </w:r>
      <w:proofErr w:type="spellEnd"/>
      <w:r w:rsidRPr="00145494">
        <w:rPr>
          <w:lang w:val="en-US"/>
        </w:rPr>
        <w:t xml:space="preserve"> </w:t>
      </w:r>
      <w:proofErr w:type="spellStart"/>
      <w:r w:rsidRPr="00145494">
        <w:rPr>
          <w:lang w:val="en-US"/>
        </w:rPr>
        <w:t>temuan</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Perkembangan</w:t>
      </w:r>
      <w:proofErr w:type="spellEnd"/>
      <w:r w:rsidRPr="00145494">
        <w:rPr>
          <w:lang w:val="en-US"/>
        </w:rPr>
        <w:t xml:space="preserve"> </w:t>
      </w:r>
      <w:r w:rsidR="00356161" w:rsidRPr="00145494">
        <w:rPr>
          <w:lang w:val="en-US"/>
        </w:rPr>
        <w:t>Image</w:t>
      </w:r>
      <w:r w:rsidRPr="00145494">
        <w:rPr>
          <w:lang w:val="en-US"/>
        </w:rPr>
        <w:t xml:space="preserve"> BMT Mitra </w:t>
      </w:r>
      <w:proofErr w:type="spellStart"/>
      <w:r w:rsidRPr="00145494">
        <w:rPr>
          <w:lang w:val="en-US"/>
        </w:rPr>
        <w:t>Umat</w:t>
      </w:r>
      <w:proofErr w:type="spellEnd"/>
      <w:r w:rsidRPr="00145494">
        <w:rPr>
          <w:lang w:val="en-US"/>
        </w:rPr>
        <w:t xml:space="preserve"> yang </w:t>
      </w:r>
      <w:proofErr w:type="spellStart"/>
      <w:r w:rsidRPr="00145494">
        <w:rPr>
          <w:lang w:val="en-US"/>
        </w:rPr>
        <w:t>berdasarkan</w:t>
      </w:r>
      <w:proofErr w:type="spellEnd"/>
      <w:r w:rsidRPr="00145494">
        <w:rPr>
          <w:lang w:val="en-US"/>
        </w:rPr>
        <w:t xml:space="preserve"> </w:t>
      </w:r>
      <w:proofErr w:type="spellStart"/>
      <w:r w:rsidRPr="00145494">
        <w:rPr>
          <w:lang w:val="en-US"/>
        </w:rPr>
        <w:t>empiris</w:t>
      </w:r>
      <w:proofErr w:type="spellEnd"/>
      <w:r w:rsidRPr="00145494">
        <w:rPr>
          <w:lang w:val="en-US"/>
        </w:rPr>
        <w:t xml:space="preserve"> di </w:t>
      </w:r>
      <w:proofErr w:type="spellStart"/>
      <w:r w:rsidRPr="00145494">
        <w:rPr>
          <w:lang w:val="en-US"/>
        </w:rPr>
        <w:t>lapangan</w:t>
      </w:r>
      <w:proofErr w:type="spellEnd"/>
      <w:r w:rsidRPr="00145494">
        <w:rPr>
          <w:lang w:val="en-US"/>
        </w:rPr>
        <w:t xml:space="preserve"> </w:t>
      </w:r>
      <w:proofErr w:type="spellStart"/>
      <w:r w:rsidRPr="00145494">
        <w:rPr>
          <w:lang w:val="en-US"/>
        </w:rPr>
        <w:t>didukung</w:t>
      </w:r>
      <w:proofErr w:type="spellEnd"/>
      <w:r w:rsidRPr="00145494">
        <w:rPr>
          <w:lang w:val="en-US"/>
        </w:rPr>
        <w:t xml:space="preserve"> dan </w:t>
      </w:r>
      <w:proofErr w:type="spellStart"/>
      <w:r w:rsidRPr="00145494">
        <w:rPr>
          <w:lang w:val="en-US"/>
        </w:rPr>
        <w:t>disuport</w:t>
      </w:r>
      <w:proofErr w:type="spellEnd"/>
      <w:r w:rsidRPr="00145494">
        <w:rPr>
          <w:lang w:val="en-US"/>
        </w:rPr>
        <w:t xml:space="preserve"> oleh </w:t>
      </w:r>
      <w:proofErr w:type="spellStart"/>
      <w:r w:rsidRPr="00145494">
        <w:rPr>
          <w:lang w:val="en-US"/>
        </w:rPr>
        <w:t>hasil</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penelitin</w:t>
      </w:r>
      <w:proofErr w:type="spellEnd"/>
      <w:r w:rsidRPr="00145494">
        <w:rPr>
          <w:lang w:val="en-US"/>
        </w:rPr>
        <w:t xml:space="preserve"> </w:t>
      </w:r>
      <w:proofErr w:type="spellStart"/>
      <w:r w:rsidRPr="00145494">
        <w:rPr>
          <w:lang w:val="en-US"/>
        </w:rPr>
        <w:t>terdahulu</w:t>
      </w:r>
      <w:proofErr w:type="spellEnd"/>
      <w:r w:rsidRPr="00145494">
        <w:rPr>
          <w:lang w:val="en-US"/>
        </w:rPr>
        <w:t xml:space="preserve">, </w:t>
      </w:r>
      <w:proofErr w:type="spellStart"/>
      <w:r w:rsidRPr="00145494">
        <w:rPr>
          <w:lang w:val="en-US"/>
        </w:rPr>
        <w:t>atau</w:t>
      </w:r>
      <w:proofErr w:type="spellEnd"/>
      <w:r w:rsidRPr="00145494">
        <w:rPr>
          <w:lang w:val="en-US"/>
        </w:rPr>
        <w:t xml:space="preserve"> </w:t>
      </w:r>
      <w:proofErr w:type="spellStart"/>
      <w:r w:rsidRPr="00145494">
        <w:rPr>
          <w:lang w:val="en-US"/>
        </w:rPr>
        <w:t>artinya</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temuan</w:t>
      </w:r>
      <w:proofErr w:type="spellEnd"/>
      <w:r w:rsidRPr="00145494">
        <w:rPr>
          <w:lang w:val="en-US"/>
        </w:rPr>
        <w:t xml:space="preserve"> </w:t>
      </w:r>
      <w:proofErr w:type="spellStart"/>
      <w:r w:rsidRPr="00145494">
        <w:rPr>
          <w:lang w:val="en-US"/>
        </w:rPr>
        <w:t>penelitian</w:t>
      </w:r>
      <w:proofErr w:type="spellEnd"/>
      <w:r w:rsidRPr="00145494">
        <w:rPr>
          <w:lang w:val="en-US"/>
        </w:rPr>
        <w:t xml:space="preserve"> </w:t>
      </w:r>
      <w:proofErr w:type="spellStart"/>
      <w:r w:rsidRPr="00145494">
        <w:rPr>
          <w:lang w:val="en-US"/>
        </w:rPr>
        <w:t>ini</w:t>
      </w:r>
      <w:proofErr w:type="spellEnd"/>
      <w:r w:rsidRPr="00145494">
        <w:rPr>
          <w:lang w:val="en-US"/>
        </w:rPr>
        <w:t xml:space="preserve"> </w:t>
      </w:r>
      <w:proofErr w:type="spellStart"/>
      <w:r w:rsidRPr="00145494">
        <w:rPr>
          <w:lang w:val="en-US"/>
        </w:rPr>
        <w:t>menguatkan</w:t>
      </w:r>
      <w:proofErr w:type="spellEnd"/>
      <w:r w:rsidRPr="00145494">
        <w:rPr>
          <w:lang w:val="en-US"/>
        </w:rPr>
        <w:t xml:space="preserve"> </w:t>
      </w:r>
      <w:proofErr w:type="spellStart"/>
      <w:r w:rsidRPr="00145494">
        <w:rPr>
          <w:lang w:val="en-US"/>
        </w:rPr>
        <w:t>atas</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hasil</w:t>
      </w:r>
      <w:proofErr w:type="spellEnd"/>
      <w:r w:rsidRPr="00145494">
        <w:rPr>
          <w:lang w:val="en-US"/>
        </w:rPr>
        <w:t xml:space="preserve"> </w:t>
      </w:r>
      <w:proofErr w:type="spellStart"/>
      <w:r w:rsidRPr="00145494">
        <w:rPr>
          <w:lang w:val="en-US"/>
        </w:rPr>
        <w:t>penelitian</w:t>
      </w:r>
      <w:proofErr w:type="spellEnd"/>
      <w:r w:rsidRPr="00145494">
        <w:rPr>
          <w:lang w:val="en-US"/>
        </w:rPr>
        <w:t xml:space="preserve"> </w:t>
      </w:r>
      <w:proofErr w:type="spellStart"/>
      <w:r w:rsidRPr="00145494">
        <w:rPr>
          <w:lang w:val="en-US"/>
        </w:rPr>
        <w:t>sebelumnya</w:t>
      </w:r>
      <w:proofErr w:type="spellEnd"/>
      <w:r w:rsidRPr="00145494">
        <w:rPr>
          <w:lang w:val="en-US"/>
        </w:rPr>
        <w:t>.</w:t>
      </w:r>
    </w:p>
    <w:p w14:paraId="66EA5524" w14:textId="6DB04C4B" w:rsidR="008F2E48" w:rsidRPr="00145494" w:rsidRDefault="008F2E48" w:rsidP="00E62377">
      <w:pPr>
        <w:pStyle w:val="NormalWeb"/>
        <w:spacing w:before="0" w:beforeAutospacing="0" w:after="0" w:afterAutospacing="0" w:line="23" w:lineRule="atLeast"/>
        <w:jc w:val="both"/>
        <w:rPr>
          <w:lang w:val="en-US"/>
        </w:rPr>
      </w:pPr>
    </w:p>
    <w:p w14:paraId="23FC076A" w14:textId="30C97F44" w:rsidR="00E74B56" w:rsidRPr="00145494" w:rsidRDefault="00E74B56" w:rsidP="008F6605">
      <w:pPr>
        <w:pStyle w:val="NormalWeb"/>
        <w:numPr>
          <w:ilvl w:val="0"/>
          <w:numId w:val="13"/>
        </w:numPr>
        <w:spacing w:before="0" w:beforeAutospacing="0" w:after="0" w:afterAutospacing="0" w:line="23" w:lineRule="atLeast"/>
        <w:ind w:left="284" w:hanging="284"/>
        <w:jc w:val="both"/>
        <w:rPr>
          <w:b/>
          <w:bCs/>
          <w:lang w:val="en-US"/>
        </w:rPr>
      </w:pPr>
      <w:proofErr w:type="spellStart"/>
      <w:r w:rsidRPr="00145494">
        <w:rPr>
          <w:b/>
          <w:bCs/>
          <w:lang w:val="en-US"/>
        </w:rPr>
        <w:t>Rencana</w:t>
      </w:r>
      <w:proofErr w:type="spellEnd"/>
      <w:r w:rsidRPr="00145494">
        <w:rPr>
          <w:b/>
          <w:bCs/>
          <w:lang w:val="en-US"/>
        </w:rPr>
        <w:t xml:space="preserve"> Program </w:t>
      </w:r>
      <w:proofErr w:type="spellStart"/>
      <w:r w:rsidR="00213A40" w:rsidRPr="00145494">
        <w:rPr>
          <w:b/>
          <w:bCs/>
          <w:lang w:val="en-US"/>
        </w:rPr>
        <w:t>Pengembangan</w:t>
      </w:r>
      <w:proofErr w:type="spellEnd"/>
      <w:r w:rsidR="00213A40" w:rsidRPr="00145494">
        <w:rPr>
          <w:b/>
          <w:bCs/>
          <w:lang w:val="en-US"/>
        </w:rPr>
        <w:t xml:space="preserve"> </w:t>
      </w:r>
      <w:proofErr w:type="spellStart"/>
      <w:r w:rsidRPr="00145494">
        <w:rPr>
          <w:b/>
          <w:bCs/>
          <w:lang w:val="en-US"/>
        </w:rPr>
        <w:t>Cakupan</w:t>
      </w:r>
      <w:proofErr w:type="spellEnd"/>
      <w:r w:rsidRPr="00145494">
        <w:rPr>
          <w:b/>
          <w:bCs/>
          <w:lang w:val="en-US"/>
        </w:rPr>
        <w:t xml:space="preserve"> Usaha </w:t>
      </w:r>
      <w:proofErr w:type="spellStart"/>
      <w:r w:rsidRPr="00145494">
        <w:rPr>
          <w:b/>
          <w:bCs/>
          <w:lang w:val="en-US"/>
        </w:rPr>
        <w:t>Menuju</w:t>
      </w:r>
      <w:proofErr w:type="spellEnd"/>
      <w:r w:rsidRPr="00145494">
        <w:rPr>
          <w:b/>
          <w:bCs/>
          <w:lang w:val="en-US"/>
        </w:rPr>
        <w:t xml:space="preserve"> Nasional</w:t>
      </w:r>
    </w:p>
    <w:p w14:paraId="4ED0B94D" w14:textId="77777777" w:rsidR="00C52DC6" w:rsidRPr="00145494" w:rsidRDefault="00213A40" w:rsidP="00560202">
      <w:pPr>
        <w:pStyle w:val="NormalWeb"/>
        <w:spacing w:before="0" w:beforeAutospacing="0" w:after="0" w:afterAutospacing="0" w:line="23" w:lineRule="atLeast"/>
        <w:ind w:firstLine="567"/>
        <w:jc w:val="both"/>
        <w:rPr>
          <w:lang w:val="en-US"/>
        </w:rPr>
      </w:pPr>
      <w:r w:rsidRPr="00145494">
        <w:rPr>
          <w:lang w:val="en-US"/>
        </w:rPr>
        <w:t xml:space="preserve">Pada </w:t>
      </w:r>
      <w:proofErr w:type="spellStart"/>
      <w:r w:rsidRPr="00145494">
        <w:rPr>
          <w:lang w:val="en-US"/>
        </w:rPr>
        <w:t>penelitian</w:t>
      </w:r>
      <w:proofErr w:type="spellEnd"/>
      <w:r w:rsidRPr="00145494">
        <w:rPr>
          <w:lang w:val="en-US"/>
        </w:rPr>
        <w:t xml:space="preserve"> </w:t>
      </w:r>
      <w:proofErr w:type="spellStart"/>
      <w:r w:rsidRPr="00145494">
        <w:rPr>
          <w:lang w:val="en-US"/>
        </w:rPr>
        <w:t>ini</w:t>
      </w:r>
      <w:proofErr w:type="spellEnd"/>
      <w:r w:rsidRPr="00145494">
        <w:rPr>
          <w:lang w:val="en-US"/>
        </w:rPr>
        <w:t xml:space="preserve">, </w:t>
      </w:r>
      <w:proofErr w:type="spellStart"/>
      <w:r w:rsidRPr="00145494">
        <w:rPr>
          <w:lang w:val="en-US"/>
        </w:rPr>
        <w:t>secara</w:t>
      </w:r>
      <w:proofErr w:type="spellEnd"/>
      <w:r w:rsidRPr="00145494">
        <w:rPr>
          <w:lang w:val="en-US"/>
        </w:rPr>
        <w:t xml:space="preserve"> </w:t>
      </w:r>
      <w:proofErr w:type="spellStart"/>
      <w:r w:rsidRPr="00145494">
        <w:rPr>
          <w:lang w:val="en-US"/>
        </w:rPr>
        <w:t>kualitatif</w:t>
      </w:r>
      <w:proofErr w:type="spellEnd"/>
      <w:r w:rsidRPr="00145494">
        <w:rPr>
          <w:lang w:val="en-US"/>
        </w:rPr>
        <w:t xml:space="preserve">, </w:t>
      </w:r>
      <w:proofErr w:type="spellStart"/>
      <w:r w:rsidRPr="00145494">
        <w:rPr>
          <w:lang w:val="en-US"/>
        </w:rPr>
        <w:t>yaitu</w:t>
      </w:r>
      <w:proofErr w:type="spellEnd"/>
      <w:r w:rsidRPr="00145494">
        <w:rPr>
          <w:lang w:val="en-US"/>
        </w:rPr>
        <w:t xml:space="preserve"> </w:t>
      </w:r>
      <w:proofErr w:type="spellStart"/>
      <w:r w:rsidR="00C52DC6" w:rsidRPr="00145494">
        <w:rPr>
          <w:lang w:val="en-US"/>
        </w:rPr>
        <w:t>dari</w:t>
      </w:r>
      <w:proofErr w:type="spellEnd"/>
      <w:r w:rsidR="00C52DC6" w:rsidRPr="00145494">
        <w:rPr>
          <w:lang w:val="en-US"/>
        </w:rPr>
        <w:t xml:space="preserve"> </w:t>
      </w:r>
      <w:proofErr w:type="spellStart"/>
      <w:r w:rsidRPr="00145494">
        <w:rPr>
          <w:lang w:val="en-US"/>
        </w:rPr>
        <w:t>wawancara</w:t>
      </w:r>
      <w:proofErr w:type="spellEnd"/>
      <w:r w:rsidRPr="00145494">
        <w:rPr>
          <w:lang w:val="en-US"/>
        </w:rPr>
        <w:t xml:space="preserve"> </w:t>
      </w:r>
      <w:proofErr w:type="spellStart"/>
      <w:r w:rsidRPr="00145494">
        <w:rPr>
          <w:lang w:val="en-US"/>
        </w:rPr>
        <w:t>mendalam</w:t>
      </w:r>
      <w:proofErr w:type="spellEnd"/>
      <w:r w:rsidRPr="00145494">
        <w:rPr>
          <w:lang w:val="en-US"/>
        </w:rPr>
        <w:t xml:space="preserve"> </w:t>
      </w:r>
      <w:proofErr w:type="spellStart"/>
      <w:r w:rsidR="00C52DC6" w:rsidRPr="00145494">
        <w:rPr>
          <w:lang w:val="en-US"/>
        </w:rPr>
        <w:t>dengan</w:t>
      </w:r>
      <w:proofErr w:type="spellEnd"/>
      <w:r w:rsidR="00C52DC6" w:rsidRPr="00145494">
        <w:rPr>
          <w:lang w:val="en-US"/>
        </w:rPr>
        <w:t xml:space="preserve"> </w:t>
      </w:r>
      <w:proofErr w:type="spellStart"/>
      <w:r w:rsidRPr="00145494">
        <w:rPr>
          <w:lang w:val="en-US"/>
        </w:rPr>
        <w:t>pengurus</w:t>
      </w:r>
      <w:proofErr w:type="spellEnd"/>
      <w:r w:rsidRPr="00145494">
        <w:rPr>
          <w:lang w:val="en-US"/>
        </w:rPr>
        <w:t xml:space="preserve"> dan </w:t>
      </w:r>
      <w:proofErr w:type="spellStart"/>
      <w:r w:rsidRPr="00145494">
        <w:rPr>
          <w:lang w:val="en-US"/>
        </w:rPr>
        <w:t>manajemen</w:t>
      </w:r>
      <w:proofErr w:type="spellEnd"/>
      <w:r w:rsidRPr="00145494">
        <w:rPr>
          <w:lang w:val="en-US"/>
        </w:rPr>
        <w:t xml:space="preserve"> </w:t>
      </w:r>
      <w:r w:rsidRPr="00145494">
        <w:t>BMT</w:t>
      </w:r>
      <w:r w:rsidRPr="00145494">
        <w:rPr>
          <w:lang w:val="en-US"/>
        </w:rPr>
        <w:t xml:space="preserve"> Mitra </w:t>
      </w:r>
      <w:proofErr w:type="spellStart"/>
      <w:r w:rsidRPr="00145494">
        <w:rPr>
          <w:lang w:val="en-US"/>
        </w:rPr>
        <w:t>Umat</w:t>
      </w:r>
      <w:proofErr w:type="spellEnd"/>
      <w:r w:rsidRPr="00145494">
        <w:rPr>
          <w:lang w:val="en-US"/>
        </w:rPr>
        <w:t xml:space="preserve">, </w:t>
      </w:r>
      <w:r w:rsidR="008C22A8" w:rsidRPr="00145494">
        <w:rPr>
          <w:lang w:val="en-US"/>
        </w:rPr>
        <w:t xml:space="preserve">dan juga </w:t>
      </w:r>
      <w:proofErr w:type="spellStart"/>
      <w:r w:rsidR="008C22A8" w:rsidRPr="00145494">
        <w:rPr>
          <w:lang w:val="en-US"/>
        </w:rPr>
        <w:t>berdasarkan</w:t>
      </w:r>
      <w:proofErr w:type="spellEnd"/>
      <w:r w:rsidR="008C22A8" w:rsidRPr="00145494">
        <w:rPr>
          <w:lang w:val="en-US"/>
        </w:rPr>
        <w:t xml:space="preserve"> </w:t>
      </w:r>
      <w:proofErr w:type="spellStart"/>
      <w:r w:rsidR="008C22A8" w:rsidRPr="00145494">
        <w:rPr>
          <w:lang w:val="en-US"/>
        </w:rPr>
        <w:t>kajian</w:t>
      </w:r>
      <w:proofErr w:type="spellEnd"/>
      <w:r w:rsidR="008C22A8" w:rsidRPr="00145494">
        <w:rPr>
          <w:lang w:val="en-US"/>
        </w:rPr>
        <w:t xml:space="preserve"> </w:t>
      </w:r>
      <w:proofErr w:type="spellStart"/>
      <w:r w:rsidR="008C22A8" w:rsidRPr="00145494">
        <w:rPr>
          <w:lang w:val="en-US"/>
        </w:rPr>
        <w:t>dokumentasi</w:t>
      </w:r>
      <w:proofErr w:type="spellEnd"/>
      <w:r w:rsidR="008C22A8" w:rsidRPr="00145494">
        <w:rPr>
          <w:lang w:val="en-US"/>
        </w:rPr>
        <w:t xml:space="preserve"> </w:t>
      </w:r>
      <w:proofErr w:type="spellStart"/>
      <w:r w:rsidR="008C22A8" w:rsidRPr="00145494">
        <w:rPr>
          <w:lang w:val="en-US"/>
        </w:rPr>
        <w:t>koperasi</w:t>
      </w:r>
      <w:proofErr w:type="spellEnd"/>
      <w:r w:rsidR="008C22A8" w:rsidRPr="00145494">
        <w:rPr>
          <w:lang w:val="en-US"/>
        </w:rPr>
        <w:t xml:space="preserve"> dan </w:t>
      </w:r>
      <w:proofErr w:type="spellStart"/>
      <w:r w:rsidR="008C22A8" w:rsidRPr="00145494">
        <w:rPr>
          <w:lang w:val="en-US"/>
        </w:rPr>
        <w:t>manajemen</w:t>
      </w:r>
      <w:proofErr w:type="spellEnd"/>
      <w:r w:rsidR="008C22A8" w:rsidRPr="00145494">
        <w:rPr>
          <w:lang w:val="en-US"/>
        </w:rPr>
        <w:t xml:space="preserve"> BMT Mitra </w:t>
      </w:r>
      <w:proofErr w:type="spellStart"/>
      <w:r w:rsidR="008C22A8" w:rsidRPr="00145494">
        <w:rPr>
          <w:lang w:val="en-US"/>
        </w:rPr>
        <w:t>Umat</w:t>
      </w:r>
      <w:proofErr w:type="spellEnd"/>
      <w:r w:rsidR="008C22A8" w:rsidRPr="00145494">
        <w:rPr>
          <w:lang w:val="en-US"/>
        </w:rPr>
        <w:t xml:space="preserve">, </w:t>
      </w:r>
      <w:r w:rsidR="00C52DC6" w:rsidRPr="00145494">
        <w:rPr>
          <w:lang w:val="en-US"/>
        </w:rPr>
        <w:t xml:space="preserve">yang </w:t>
      </w:r>
      <w:proofErr w:type="spellStart"/>
      <w:r w:rsidR="00C52DC6" w:rsidRPr="00145494">
        <w:rPr>
          <w:lang w:val="en-US"/>
        </w:rPr>
        <w:t>kemudian</w:t>
      </w:r>
      <w:proofErr w:type="spellEnd"/>
      <w:r w:rsidR="00C52DC6" w:rsidRPr="00145494">
        <w:rPr>
          <w:lang w:val="en-US"/>
        </w:rPr>
        <w:t xml:space="preserve"> </w:t>
      </w:r>
      <w:proofErr w:type="spellStart"/>
      <w:r w:rsidR="00C52DC6" w:rsidRPr="00145494">
        <w:rPr>
          <w:lang w:val="en-US"/>
        </w:rPr>
        <w:t>saling</w:t>
      </w:r>
      <w:proofErr w:type="spellEnd"/>
      <w:r w:rsidR="00C52DC6" w:rsidRPr="00145494">
        <w:rPr>
          <w:lang w:val="en-US"/>
        </w:rPr>
        <w:t xml:space="preserve"> </w:t>
      </w:r>
      <w:proofErr w:type="spellStart"/>
      <w:r w:rsidR="00C52DC6" w:rsidRPr="00145494">
        <w:rPr>
          <w:lang w:val="en-US"/>
        </w:rPr>
        <w:t>diklarifikasikan</w:t>
      </w:r>
      <w:proofErr w:type="spellEnd"/>
      <w:r w:rsidR="00C52DC6" w:rsidRPr="00145494">
        <w:rPr>
          <w:lang w:val="en-US"/>
        </w:rPr>
        <w:t xml:space="preserve"> </w:t>
      </w:r>
      <w:proofErr w:type="spellStart"/>
      <w:r w:rsidR="00C52DC6" w:rsidRPr="00145494">
        <w:rPr>
          <w:lang w:val="en-US"/>
        </w:rPr>
        <w:t>dengan</w:t>
      </w:r>
      <w:proofErr w:type="spellEnd"/>
      <w:r w:rsidR="00C52DC6" w:rsidRPr="00145494">
        <w:rPr>
          <w:lang w:val="en-US"/>
        </w:rPr>
        <w:t xml:space="preserve"> </w:t>
      </w:r>
      <w:proofErr w:type="spellStart"/>
      <w:r w:rsidR="00C52DC6" w:rsidRPr="00145494">
        <w:rPr>
          <w:lang w:val="en-US"/>
        </w:rPr>
        <w:t>triangulasi</w:t>
      </w:r>
      <w:proofErr w:type="spellEnd"/>
      <w:r w:rsidR="00C52DC6" w:rsidRPr="00145494">
        <w:rPr>
          <w:lang w:val="en-US"/>
        </w:rPr>
        <w:t xml:space="preserve">, dan proses </w:t>
      </w:r>
      <w:proofErr w:type="spellStart"/>
      <w:r w:rsidR="00C52DC6" w:rsidRPr="00145494">
        <w:rPr>
          <w:lang w:val="en-US"/>
        </w:rPr>
        <w:t>reduksi</w:t>
      </w:r>
      <w:proofErr w:type="spellEnd"/>
      <w:r w:rsidR="00C52DC6" w:rsidRPr="00145494">
        <w:rPr>
          <w:lang w:val="en-US"/>
        </w:rPr>
        <w:t xml:space="preserve"> data </w:t>
      </w:r>
      <w:proofErr w:type="spellStart"/>
      <w:r w:rsidR="00C52DC6" w:rsidRPr="00145494">
        <w:rPr>
          <w:lang w:val="en-US"/>
        </w:rPr>
        <w:t>hingga</w:t>
      </w:r>
      <w:proofErr w:type="spellEnd"/>
      <w:r w:rsidR="00C52DC6" w:rsidRPr="00145494">
        <w:rPr>
          <w:lang w:val="en-US"/>
        </w:rPr>
        <w:t xml:space="preserve"> </w:t>
      </w:r>
      <w:proofErr w:type="spellStart"/>
      <w:r w:rsidR="00C52DC6" w:rsidRPr="00145494">
        <w:rPr>
          <w:lang w:val="en-US"/>
        </w:rPr>
        <w:t>kongklusinya</w:t>
      </w:r>
      <w:proofErr w:type="spellEnd"/>
      <w:r w:rsidR="00C52DC6" w:rsidRPr="00145494">
        <w:rPr>
          <w:lang w:val="en-US"/>
        </w:rPr>
        <w:t xml:space="preserve">, </w:t>
      </w:r>
      <w:proofErr w:type="spellStart"/>
      <w:r w:rsidR="008C22A8" w:rsidRPr="00145494">
        <w:rPr>
          <w:lang w:val="en-US"/>
        </w:rPr>
        <w:t>ditemukan</w:t>
      </w:r>
      <w:proofErr w:type="spellEnd"/>
      <w:r w:rsidR="008C22A8" w:rsidRPr="00145494">
        <w:rPr>
          <w:lang w:val="en-US"/>
        </w:rPr>
        <w:t xml:space="preserve"> </w:t>
      </w:r>
      <w:proofErr w:type="spellStart"/>
      <w:r w:rsidRPr="00145494">
        <w:rPr>
          <w:lang w:val="en-US"/>
        </w:rPr>
        <w:t>bahwa</w:t>
      </w:r>
      <w:proofErr w:type="spellEnd"/>
      <w:r w:rsidRPr="00145494">
        <w:rPr>
          <w:lang w:val="en-US"/>
        </w:rPr>
        <w:t xml:space="preserve"> BMT </w:t>
      </w:r>
      <w:proofErr w:type="spellStart"/>
      <w:r w:rsidRPr="00145494">
        <w:rPr>
          <w:lang w:val="en-US"/>
        </w:rPr>
        <w:t>berjalan</w:t>
      </w:r>
      <w:proofErr w:type="spellEnd"/>
      <w:r w:rsidRPr="00145494">
        <w:rPr>
          <w:lang w:val="en-US"/>
        </w:rPr>
        <w:t xml:space="preserve"> dan </w:t>
      </w:r>
      <w:proofErr w:type="spellStart"/>
      <w:r w:rsidRPr="00145494">
        <w:rPr>
          <w:lang w:val="en-US"/>
        </w:rPr>
        <w:t>berkembang</w:t>
      </w:r>
      <w:proofErr w:type="spellEnd"/>
      <w:r w:rsidRPr="00145494">
        <w:rPr>
          <w:lang w:val="en-US"/>
        </w:rPr>
        <w:t xml:space="preserve"> </w:t>
      </w:r>
      <w:proofErr w:type="spellStart"/>
      <w:r w:rsidRPr="00145494">
        <w:rPr>
          <w:lang w:val="en-US"/>
        </w:rPr>
        <w:t>dengan</w:t>
      </w:r>
      <w:proofErr w:type="spellEnd"/>
      <w:r w:rsidRPr="00145494">
        <w:rPr>
          <w:lang w:val="en-US"/>
        </w:rPr>
        <w:t xml:space="preserve"> </w:t>
      </w:r>
      <w:proofErr w:type="spellStart"/>
      <w:r w:rsidRPr="00145494">
        <w:rPr>
          <w:lang w:val="en-US"/>
        </w:rPr>
        <w:t>berdasarkan</w:t>
      </w:r>
      <w:proofErr w:type="spellEnd"/>
      <w:r w:rsidRPr="00145494">
        <w:rPr>
          <w:lang w:val="en-US"/>
        </w:rPr>
        <w:t xml:space="preserve"> </w:t>
      </w:r>
      <w:proofErr w:type="gramStart"/>
      <w:r w:rsidRPr="00145494">
        <w:rPr>
          <w:lang w:val="en-US"/>
        </w:rPr>
        <w:t xml:space="preserve">pada </w:t>
      </w:r>
      <w:r w:rsidR="00C52DC6" w:rsidRPr="00145494">
        <w:rPr>
          <w:lang w:val="en-US"/>
        </w:rPr>
        <w:t>:</w:t>
      </w:r>
      <w:proofErr w:type="gramEnd"/>
    </w:p>
    <w:p w14:paraId="14660512" w14:textId="28DD3777" w:rsidR="00C52DC6" w:rsidRPr="00145494" w:rsidRDefault="00213A40" w:rsidP="00560202">
      <w:pPr>
        <w:pStyle w:val="NormalWeb"/>
        <w:numPr>
          <w:ilvl w:val="0"/>
          <w:numId w:val="27"/>
        </w:numPr>
        <w:spacing w:before="0" w:beforeAutospacing="0" w:after="0" w:afterAutospacing="0" w:line="23" w:lineRule="atLeast"/>
        <w:ind w:left="426" w:hanging="426"/>
        <w:jc w:val="both"/>
        <w:rPr>
          <w:lang w:val="en-US"/>
        </w:rPr>
      </w:pPr>
      <w:proofErr w:type="spellStart"/>
      <w:r w:rsidRPr="00145494">
        <w:rPr>
          <w:lang w:val="en-US"/>
        </w:rPr>
        <w:t>perencanaan</w:t>
      </w:r>
      <w:proofErr w:type="spellEnd"/>
      <w:r w:rsidRPr="00145494">
        <w:rPr>
          <w:lang w:val="en-US"/>
        </w:rPr>
        <w:t xml:space="preserve"> 5 </w:t>
      </w:r>
      <w:proofErr w:type="spellStart"/>
      <w:r w:rsidRPr="00145494">
        <w:rPr>
          <w:lang w:val="en-US"/>
        </w:rPr>
        <w:t>tahunan</w:t>
      </w:r>
      <w:proofErr w:type="spellEnd"/>
      <w:r w:rsidRPr="00145494">
        <w:rPr>
          <w:lang w:val="en-US"/>
        </w:rPr>
        <w:t xml:space="preserve"> (</w:t>
      </w:r>
      <w:proofErr w:type="spellStart"/>
      <w:r w:rsidRPr="00145494">
        <w:rPr>
          <w:lang w:val="en-US"/>
        </w:rPr>
        <w:t>atau</w:t>
      </w:r>
      <w:proofErr w:type="spellEnd"/>
      <w:r w:rsidRPr="00145494">
        <w:rPr>
          <w:lang w:val="en-US"/>
        </w:rPr>
        <w:t xml:space="preserve"> masa </w:t>
      </w:r>
      <w:proofErr w:type="spellStart"/>
      <w:r w:rsidRPr="00145494">
        <w:rPr>
          <w:lang w:val="en-US"/>
        </w:rPr>
        <w:t>periodisasi</w:t>
      </w:r>
      <w:proofErr w:type="spellEnd"/>
      <w:r w:rsidRPr="00145494">
        <w:rPr>
          <w:lang w:val="en-US"/>
        </w:rPr>
        <w:t xml:space="preserve"> </w:t>
      </w:r>
      <w:proofErr w:type="spellStart"/>
      <w:r w:rsidRPr="00145494">
        <w:rPr>
          <w:lang w:val="en-US"/>
        </w:rPr>
        <w:t>kepengurusan</w:t>
      </w:r>
      <w:proofErr w:type="spellEnd"/>
      <w:r w:rsidRPr="00145494">
        <w:rPr>
          <w:lang w:val="en-US"/>
        </w:rPr>
        <w:t xml:space="preserve"> </w:t>
      </w:r>
      <w:proofErr w:type="spellStart"/>
      <w:r w:rsidRPr="00145494">
        <w:rPr>
          <w:lang w:val="en-US"/>
        </w:rPr>
        <w:t>koperasi</w:t>
      </w:r>
      <w:proofErr w:type="spellEnd"/>
      <w:r w:rsidRPr="00145494">
        <w:rPr>
          <w:lang w:val="en-US"/>
        </w:rPr>
        <w:t xml:space="preserve"> BMT </w:t>
      </w:r>
      <w:proofErr w:type="spellStart"/>
      <w:r w:rsidRPr="00145494">
        <w:rPr>
          <w:lang w:val="en-US"/>
        </w:rPr>
        <w:t>ini</w:t>
      </w:r>
      <w:proofErr w:type="spellEnd"/>
      <w:r w:rsidRPr="00145494">
        <w:rPr>
          <w:lang w:val="en-US"/>
        </w:rPr>
        <w:t xml:space="preserve">) </w:t>
      </w:r>
    </w:p>
    <w:p w14:paraId="6F2FF3B2" w14:textId="2CAC43BE" w:rsidR="00444108" w:rsidRPr="00145494" w:rsidRDefault="00213A40" w:rsidP="00560202">
      <w:pPr>
        <w:pStyle w:val="NormalWeb"/>
        <w:numPr>
          <w:ilvl w:val="0"/>
          <w:numId w:val="27"/>
        </w:numPr>
        <w:spacing w:before="0" w:beforeAutospacing="0" w:after="0" w:afterAutospacing="0" w:line="23" w:lineRule="atLeast"/>
        <w:ind w:left="426" w:hanging="426"/>
        <w:jc w:val="both"/>
        <w:rPr>
          <w:lang w:val="en-US"/>
        </w:rPr>
      </w:pPr>
      <w:r w:rsidRPr="00145494">
        <w:rPr>
          <w:lang w:val="en-US"/>
        </w:rPr>
        <w:t xml:space="preserve">dan </w:t>
      </w:r>
      <w:proofErr w:type="spellStart"/>
      <w:r w:rsidRPr="00145494">
        <w:rPr>
          <w:lang w:val="en-US"/>
        </w:rPr>
        <w:t>perencanaan</w:t>
      </w:r>
      <w:proofErr w:type="spellEnd"/>
      <w:r w:rsidRPr="00145494">
        <w:rPr>
          <w:lang w:val="en-US"/>
        </w:rPr>
        <w:t xml:space="preserve"> </w:t>
      </w:r>
      <w:proofErr w:type="spellStart"/>
      <w:r w:rsidRPr="00145494">
        <w:rPr>
          <w:lang w:val="en-US"/>
        </w:rPr>
        <w:t>tahunan</w:t>
      </w:r>
      <w:proofErr w:type="spellEnd"/>
      <w:r w:rsidR="008C22A8" w:rsidRPr="00145494">
        <w:rPr>
          <w:lang w:val="en-US"/>
        </w:rPr>
        <w:t xml:space="preserve">, </w:t>
      </w:r>
      <w:proofErr w:type="spellStart"/>
      <w:r w:rsidR="008C22A8" w:rsidRPr="00145494">
        <w:rPr>
          <w:lang w:val="en-US"/>
        </w:rPr>
        <w:t>yaitu</w:t>
      </w:r>
      <w:proofErr w:type="spellEnd"/>
      <w:r w:rsidR="008C22A8" w:rsidRPr="00145494">
        <w:rPr>
          <w:lang w:val="en-US"/>
        </w:rPr>
        <w:t xml:space="preserve"> </w:t>
      </w:r>
      <w:proofErr w:type="spellStart"/>
      <w:r w:rsidR="008C22A8" w:rsidRPr="00145494">
        <w:rPr>
          <w:lang w:val="en-US"/>
        </w:rPr>
        <w:t>perencanaan</w:t>
      </w:r>
      <w:proofErr w:type="spellEnd"/>
      <w:r w:rsidR="008C22A8" w:rsidRPr="00145494">
        <w:rPr>
          <w:lang w:val="en-US"/>
        </w:rPr>
        <w:t xml:space="preserve"> yang </w:t>
      </w:r>
      <w:proofErr w:type="spellStart"/>
      <w:r w:rsidR="008C22A8" w:rsidRPr="00145494">
        <w:rPr>
          <w:lang w:val="en-US"/>
        </w:rPr>
        <w:t>dilakukan</w:t>
      </w:r>
      <w:proofErr w:type="spellEnd"/>
      <w:r w:rsidR="008C22A8" w:rsidRPr="00145494">
        <w:rPr>
          <w:lang w:val="en-US"/>
        </w:rPr>
        <w:t xml:space="preserve"> dan </w:t>
      </w:r>
      <w:proofErr w:type="spellStart"/>
      <w:r w:rsidR="008C22A8" w:rsidRPr="00145494">
        <w:rPr>
          <w:lang w:val="en-US"/>
        </w:rPr>
        <w:t>dibahas</w:t>
      </w:r>
      <w:proofErr w:type="spellEnd"/>
      <w:r w:rsidR="008C22A8" w:rsidRPr="00145494">
        <w:rPr>
          <w:lang w:val="en-US"/>
        </w:rPr>
        <w:t xml:space="preserve"> </w:t>
      </w:r>
      <w:proofErr w:type="spellStart"/>
      <w:r w:rsidR="008C22A8" w:rsidRPr="00145494">
        <w:rPr>
          <w:lang w:val="en-US"/>
        </w:rPr>
        <w:t>pasa</w:t>
      </w:r>
      <w:proofErr w:type="spellEnd"/>
      <w:r w:rsidR="008C22A8" w:rsidRPr="00145494">
        <w:rPr>
          <w:lang w:val="en-US"/>
        </w:rPr>
        <w:t xml:space="preserve"> </w:t>
      </w:r>
      <w:proofErr w:type="spellStart"/>
      <w:r w:rsidR="008C22A8" w:rsidRPr="00145494">
        <w:rPr>
          <w:lang w:val="en-US"/>
        </w:rPr>
        <w:t>setiap</w:t>
      </w:r>
      <w:proofErr w:type="spellEnd"/>
      <w:r w:rsidR="008C22A8" w:rsidRPr="00145494">
        <w:rPr>
          <w:lang w:val="en-US"/>
        </w:rPr>
        <w:t xml:space="preserve"> </w:t>
      </w:r>
      <w:proofErr w:type="spellStart"/>
      <w:r w:rsidR="008C22A8" w:rsidRPr="00145494">
        <w:rPr>
          <w:lang w:val="en-US"/>
        </w:rPr>
        <w:t>menjelang</w:t>
      </w:r>
      <w:proofErr w:type="spellEnd"/>
      <w:r w:rsidR="008C22A8" w:rsidRPr="00145494">
        <w:rPr>
          <w:lang w:val="en-US"/>
        </w:rPr>
        <w:t xml:space="preserve"> </w:t>
      </w:r>
      <w:proofErr w:type="spellStart"/>
      <w:r w:rsidR="008C22A8" w:rsidRPr="00145494">
        <w:rPr>
          <w:lang w:val="en-US"/>
        </w:rPr>
        <w:t>akhir</w:t>
      </w:r>
      <w:proofErr w:type="spellEnd"/>
      <w:r w:rsidR="008C22A8" w:rsidRPr="00145494">
        <w:rPr>
          <w:lang w:val="en-US"/>
        </w:rPr>
        <w:t xml:space="preserve"> </w:t>
      </w:r>
      <w:proofErr w:type="spellStart"/>
      <w:r w:rsidR="008C22A8" w:rsidRPr="00145494">
        <w:rPr>
          <w:lang w:val="en-US"/>
        </w:rPr>
        <w:t>tahun</w:t>
      </w:r>
      <w:proofErr w:type="spellEnd"/>
      <w:r w:rsidRPr="00145494">
        <w:rPr>
          <w:lang w:val="en-US"/>
        </w:rPr>
        <w:t>.</w:t>
      </w:r>
    </w:p>
    <w:p w14:paraId="240A8C35" w14:textId="77777777" w:rsidR="00560202" w:rsidRPr="00145494" w:rsidRDefault="00560202" w:rsidP="00C52DC6">
      <w:pPr>
        <w:pStyle w:val="NormalWeb"/>
        <w:spacing w:before="0" w:beforeAutospacing="0" w:after="0" w:afterAutospacing="0" w:line="23" w:lineRule="atLeast"/>
        <w:jc w:val="both"/>
        <w:rPr>
          <w:lang w:val="en-US"/>
        </w:rPr>
      </w:pPr>
    </w:p>
    <w:p w14:paraId="3ECB459D" w14:textId="7079465F" w:rsidR="00672087" w:rsidRPr="00145494" w:rsidRDefault="00B07FC2" w:rsidP="00672087">
      <w:pPr>
        <w:pStyle w:val="NormalWeb"/>
        <w:spacing w:before="0" w:beforeAutospacing="0" w:after="0" w:afterAutospacing="0" w:line="23" w:lineRule="atLeast"/>
        <w:ind w:firstLine="567"/>
        <w:jc w:val="both"/>
        <w:rPr>
          <w:lang w:val="en-US"/>
        </w:rPr>
      </w:pPr>
      <w:proofErr w:type="spellStart"/>
      <w:r w:rsidRPr="00145494">
        <w:rPr>
          <w:lang w:val="en-US"/>
        </w:rPr>
        <w:t>Perencanaan</w:t>
      </w:r>
      <w:proofErr w:type="spellEnd"/>
      <w:r w:rsidRPr="00145494">
        <w:rPr>
          <w:lang w:val="en-US"/>
        </w:rPr>
        <w:t xml:space="preserve"> yang </w:t>
      </w:r>
      <w:proofErr w:type="spellStart"/>
      <w:r w:rsidRPr="00145494">
        <w:rPr>
          <w:lang w:val="en-US"/>
        </w:rPr>
        <w:t>ada</w:t>
      </w:r>
      <w:proofErr w:type="spellEnd"/>
      <w:r w:rsidRPr="00145494">
        <w:rPr>
          <w:lang w:val="en-US"/>
        </w:rPr>
        <w:t xml:space="preserve"> pada BMT </w:t>
      </w:r>
      <w:proofErr w:type="spellStart"/>
      <w:r w:rsidRPr="00145494">
        <w:rPr>
          <w:lang w:val="en-US"/>
        </w:rPr>
        <w:t>ini</w:t>
      </w:r>
      <w:proofErr w:type="spellEnd"/>
      <w:r w:rsidRPr="00145494">
        <w:rPr>
          <w:lang w:val="en-US"/>
        </w:rPr>
        <w:t xml:space="preserve"> </w:t>
      </w:r>
      <w:proofErr w:type="spellStart"/>
      <w:r w:rsidRPr="00145494">
        <w:rPr>
          <w:lang w:val="en-US"/>
        </w:rPr>
        <w:t>adalah</w:t>
      </w:r>
      <w:proofErr w:type="spellEnd"/>
      <w:r w:rsidRPr="00145494">
        <w:rPr>
          <w:lang w:val="en-US"/>
        </w:rPr>
        <w:t xml:space="preserve"> </w:t>
      </w:r>
      <w:proofErr w:type="spellStart"/>
      <w:r w:rsidRPr="00145494">
        <w:rPr>
          <w:lang w:val="en-US"/>
        </w:rPr>
        <w:t>perencanaan</w:t>
      </w:r>
      <w:proofErr w:type="spellEnd"/>
      <w:r w:rsidRPr="00145494">
        <w:rPr>
          <w:lang w:val="en-US"/>
        </w:rPr>
        <w:t xml:space="preserve"> </w:t>
      </w:r>
      <w:proofErr w:type="spellStart"/>
      <w:r w:rsidRPr="00145494">
        <w:rPr>
          <w:lang w:val="en-US"/>
        </w:rPr>
        <w:t>dengan</w:t>
      </w:r>
      <w:proofErr w:type="spellEnd"/>
      <w:r w:rsidRPr="00145494">
        <w:rPr>
          <w:lang w:val="en-US"/>
        </w:rPr>
        <w:t xml:space="preserve"> </w:t>
      </w:r>
      <w:proofErr w:type="spellStart"/>
      <w:r w:rsidRPr="00145494">
        <w:rPr>
          <w:lang w:val="en-US"/>
        </w:rPr>
        <w:t>berdasarkan</w:t>
      </w:r>
      <w:proofErr w:type="spellEnd"/>
      <w:r w:rsidRPr="00145494">
        <w:rPr>
          <w:lang w:val="en-US"/>
        </w:rPr>
        <w:t xml:space="preserve"> </w:t>
      </w:r>
      <w:proofErr w:type="spellStart"/>
      <w:r w:rsidRPr="00145494">
        <w:rPr>
          <w:lang w:val="en-US"/>
        </w:rPr>
        <w:t>dimensi</w:t>
      </w:r>
      <w:proofErr w:type="spellEnd"/>
      <w:r w:rsidRPr="00145494">
        <w:rPr>
          <w:lang w:val="en-US"/>
        </w:rPr>
        <w:t xml:space="preserve"> </w:t>
      </w:r>
      <w:proofErr w:type="spellStart"/>
      <w:r w:rsidRPr="00145494">
        <w:rPr>
          <w:lang w:val="en-US"/>
        </w:rPr>
        <w:t>waktu</w:t>
      </w:r>
      <w:proofErr w:type="spellEnd"/>
      <w:r w:rsidR="00DC7FA2" w:rsidRPr="00145494">
        <w:rPr>
          <w:lang w:val="en-US"/>
        </w:rPr>
        <w:t>,</w:t>
      </w:r>
      <w:r w:rsidRPr="00145494">
        <w:rPr>
          <w:lang w:val="en-US"/>
        </w:rPr>
        <w:t xml:space="preserve"> </w:t>
      </w:r>
      <w:r w:rsidR="004441C4" w:rsidRPr="00145494">
        <w:rPr>
          <w:lang w:val="en-US"/>
        </w:rPr>
        <w:fldChar w:fldCharType="begin" w:fldLock="1"/>
      </w:r>
      <w:r w:rsidR="008C36E0" w:rsidRPr="00145494">
        <w:rPr>
          <w:lang w:val="en-US"/>
        </w:rPr>
        <w:instrText>ADDIN CSL_CITATION {"citationItems":[{"id":"ITEM-1","itemData":{"author":[{"dropping-particle":"","family":"Mubin","given":"Fatkhul","non-dropping-particle":"","parse-names":false,"suffix":""}],"id":"ITEM-1","issued":{"date-parts":[["2021"]]},"page":"1-17","title":"PERENCANAAN DAN MANAJEMEN PENDIDIKAN Fatkhul Mubin","type":"article-journal"},"uris":["http://www.mendeley.com/documents/?uuid=41fd1a1e-2903-43a5-9c16-b5cb4094cca2"]}],"mendeley":{"formattedCitation":"(Mubin 2021)","plainTextFormattedCitation":"(Mubin 2021)","previouslyFormattedCitation":"(Mubin 2021)"},"properties":{"noteIndex":0},"schema":"https://github.com/citation-style-language/schema/raw/master/csl-citation.json"}</w:instrText>
      </w:r>
      <w:r w:rsidR="004441C4" w:rsidRPr="00145494">
        <w:rPr>
          <w:lang w:val="en-US"/>
        </w:rPr>
        <w:fldChar w:fldCharType="separate"/>
      </w:r>
      <w:r w:rsidR="004441C4" w:rsidRPr="00145494">
        <w:rPr>
          <w:noProof/>
          <w:lang w:val="en-US"/>
        </w:rPr>
        <w:t xml:space="preserve">Mubin </w:t>
      </w:r>
      <w:r w:rsidR="005C5C66" w:rsidRPr="00145494">
        <w:rPr>
          <w:noProof/>
          <w:lang w:val="en-US"/>
        </w:rPr>
        <w:t>(</w:t>
      </w:r>
      <w:r w:rsidR="004441C4" w:rsidRPr="00145494">
        <w:rPr>
          <w:noProof/>
          <w:lang w:val="en-US"/>
        </w:rPr>
        <w:t>2021)</w:t>
      </w:r>
      <w:r w:rsidR="004441C4" w:rsidRPr="00145494">
        <w:rPr>
          <w:lang w:val="en-US"/>
        </w:rPr>
        <w:fldChar w:fldCharType="end"/>
      </w:r>
      <w:r w:rsidR="004441C4" w:rsidRPr="00145494">
        <w:rPr>
          <w:lang w:val="en-US"/>
        </w:rPr>
        <w:t xml:space="preserve"> </w:t>
      </w:r>
      <w:r w:rsidR="00C52DC6" w:rsidRPr="00145494">
        <w:rPr>
          <w:lang w:val="en-US"/>
        </w:rPr>
        <w:t xml:space="preserve">Dan pada </w:t>
      </w:r>
      <w:proofErr w:type="spellStart"/>
      <w:r w:rsidR="00C52DC6" w:rsidRPr="00145494">
        <w:rPr>
          <w:lang w:val="en-US"/>
        </w:rPr>
        <w:t>saat</w:t>
      </w:r>
      <w:proofErr w:type="spellEnd"/>
      <w:r w:rsidR="00C52DC6" w:rsidRPr="00145494">
        <w:rPr>
          <w:lang w:val="en-US"/>
        </w:rPr>
        <w:t xml:space="preserve"> </w:t>
      </w:r>
      <w:proofErr w:type="spellStart"/>
      <w:r w:rsidR="00C52DC6" w:rsidRPr="00145494">
        <w:rPr>
          <w:lang w:val="en-US"/>
        </w:rPr>
        <w:t>penelitian</w:t>
      </w:r>
      <w:proofErr w:type="spellEnd"/>
      <w:r w:rsidR="00C52DC6" w:rsidRPr="00145494">
        <w:rPr>
          <w:lang w:val="en-US"/>
        </w:rPr>
        <w:t xml:space="preserve"> </w:t>
      </w:r>
      <w:proofErr w:type="spellStart"/>
      <w:r w:rsidR="00C52DC6" w:rsidRPr="00145494">
        <w:rPr>
          <w:lang w:val="en-US"/>
        </w:rPr>
        <w:t>ini</w:t>
      </w:r>
      <w:proofErr w:type="spellEnd"/>
      <w:r w:rsidR="00C52DC6" w:rsidRPr="00145494">
        <w:rPr>
          <w:lang w:val="en-US"/>
        </w:rPr>
        <w:t xml:space="preserve"> </w:t>
      </w:r>
      <w:proofErr w:type="spellStart"/>
      <w:r w:rsidR="00C52DC6" w:rsidRPr="00145494">
        <w:rPr>
          <w:lang w:val="en-US"/>
        </w:rPr>
        <w:t>dilakukan</w:t>
      </w:r>
      <w:proofErr w:type="spellEnd"/>
      <w:r w:rsidR="00C52DC6" w:rsidRPr="00145494">
        <w:rPr>
          <w:lang w:val="en-US"/>
        </w:rPr>
        <w:t xml:space="preserve"> (</w:t>
      </w:r>
      <w:proofErr w:type="spellStart"/>
      <w:r w:rsidR="00C52DC6" w:rsidRPr="00145494">
        <w:rPr>
          <w:lang w:val="en-US"/>
        </w:rPr>
        <w:t>tahun</w:t>
      </w:r>
      <w:proofErr w:type="spellEnd"/>
      <w:r w:rsidR="00C52DC6" w:rsidRPr="00145494">
        <w:rPr>
          <w:lang w:val="en-US"/>
        </w:rPr>
        <w:t xml:space="preserve"> 2022), </w:t>
      </w:r>
      <w:proofErr w:type="spellStart"/>
      <w:r w:rsidR="00C52DC6" w:rsidRPr="00145494">
        <w:rPr>
          <w:lang w:val="en-US"/>
        </w:rPr>
        <w:t>sedang</w:t>
      </w:r>
      <w:proofErr w:type="spellEnd"/>
      <w:r w:rsidR="00C52DC6" w:rsidRPr="00145494">
        <w:rPr>
          <w:lang w:val="en-US"/>
        </w:rPr>
        <w:t xml:space="preserve"> </w:t>
      </w:r>
      <w:proofErr w:type="spellStart"/>
      <w:r w:rsidR="00C52DC6" w:rsidRPr="00145494">
        <w:rPr>
          <w:lang w:val="en-US"/>
        </w:rPr>
        <w:t>digencarkan</w:t>
      </w:r>
      <w:proofErr w:type="spellEnd"/>
      <w:r w:rsidR="00C52DC6" w:rsidRPr="00145494">
        <w:rPr>
          <w:lang w:val="en-US"/>
        </w:rPr>
        <w:t xml:space="preserve"> </w:t>
      </w:r>
      <w:proofErr w:type="spellStart"/>
      <w:r w:rsidR="00C52DC6" w:rsidRPr="00145494">
        <w:rPr>
          <w:lang w:val="en-US"/>
        </w:rPr>
        <w:t>upaya</w:t>
      </w:r>
      <w:proofErr w:type="spellEnd"/>
      <w:r w:rsidR="00C52DC6" w:rsidRPr="00145494">
        <w:rPr>
          <w:lang w:val="en-US"/>
        </w:rPr>
        <w:t xml:space="preserve"> </w:t>
      </w:r>
      <w:proofErr w:type="spellStart"/>
      <w:r w:rsidR="00C52DC6" w:rsidRPr="00145494">
        <w:rPr>
          <w:lang w:val="en-US"/>
        </w:rPr>
        <w:t>perubahan</w:t>
      </w:r>
      <w:proofErr w:type="spellEnd"/>
      <w:r w:rsidR="00C52DC6" w:rsidRPr="00145494">
        <w:rPr>
          <w:lang w:val="en-US"/>
        </w:rPr>
        <w:t xml:space="preserve"> </w:t>
      </w:r>
      <w:proofErr w:type="spellStart"/>
      <w:r w:rsidR="00C52DC6" w:rsidRPr="00145494">
        <w:rPr>
          <w:lang w:val="en-US"/>
        </w:rPr>
        <w:t>cakupan</w:t>
      </w:r>
      <w:proofErr w:type="spellEnd"/>
      <w:r w:rsidR="00C52DC6" w:rsidRPr="00145494">
        <w:rPr>
          <w:lang w:val="en-US"/>
        </w:rPr>
        <w:t xml:space="preserve"> </w:t>
      </w:r>
      <w:proofErr w:type="spellStart"/>
      <w:r w:rsidR="00C52DC6" w:rsidRPr="00145494">
        <w:rPr>
          <w:lang w:val="en-US"/>
        </w:rPr>
        <w:t>usaha</w:t>
      </w:r>
      <w:proofErr w:type="spellEnd"/>
      <w:r w:rsidR="00C52DC6" w:rsidRPr="00145494">
        <w:rPr>
          <w:lang w:val="en-US"/>
        </w:rPr>
        <w:t xml:space="preserve"> </w:t>
      </w:r>
      <w:proofErr w:type="spellStart"/>
      <w:r w:rsidR="00C52DC6" w:rsidRPr="00145494">
        <w:rPr>
          <w:lang w:val="en-US"/>
        </w:rPr>
        <w:t>dari</w:t>
      </w:r>
      <w:proofErr w:type="spellEnd"/>
      <w:r w:rsidR="00C52DC6" w:rsidRPr="00145494">
        <w:rPr>
          <w:lang w:val="en-US"/>
        </w:rPr>
        <w:t xml:space="preserve"> wilayah </w:t>
      </w:r>
      <w:proofErr w:type="spellStart"/>
      <w:r w:rsidR="00C52DC6" w:rsidRPr="00145494">
        <w:rPr>
          <w:lang w:val="en-US"/>
        </w:rPr>
        <w:t>operasional</w:t>
      </w:r>
      <w:proofErr w:type="spellEnd"/>
      <w:r w:rsidR="00C52DC6" w:rsidRPr="00145494">
        <w:rPr>
          <w:lang w:val="en-US"/>
        </w:rPr>
        <w:t xml:space="preserve"> </w:t>
      </w:r>
      <w:proofErr w:type="spellStart"/>
      <w:r w:rsidR="00C52DC6" w:rsidRPr="00145494">
        <w:rPr>
          <w:lang w:val="en-US"/>
        </w:rPr>
        <w:t>Jawa</w:t>
      </w:r>
      <w:proofErr w:type="spellEnd"/>
      <w:r w:rsidR="00C52DC6" w:rsidRPr="00145494">
        <w:rPr>
          <w:lang w:val="en-US"/>
        </w:rPr>
        <w:t xml:space="preserve"> </w:t>
      </w:r>
      <w:proofErr w:type="spellStart"/>
      <w:r w:rsidR="00C52DC6" w:rsidRPr="00145494">
        <w:rPr>
          <w:lang w:val="en-US"/>
        </w:rPr>
        <w:t>tengah</w:t>
      </w:r>
      <w:proofErr w:type="spellEnd"/>
      <w:r w:rsidR="00C52DC6" w:rsidRPr="00145494">
        <w:rPr>
          <w:lang w:val="en-US"/>
        </w:rPr>
        <w:t xml:space="preserve"> </w:t>
      </w:r>
      <w:proofErr w:type="spellStart"/>
      <w:r w:rsidR="00C52DC6" w:rsidRPr="00145494">
        <w:rPr>
          <w:lang w:val="en-US"/>
        </w:rPr>
        <w:t>menuju</w:t>
      </w:r>
      <w:proofErr w:type="spellEnd"/>
      <w:r w:rsidR="00C52DC6" w:rsidRPr="00145494">
        <w:rPr>
          <w:lang w:val="en-US"/>
        </w:rPr>
        <w:t xml:space="preserve"> wilayah </w:t>
      </w:r>
      <w:proofErr w:type="spellStart"/>
      <w:r w:rsidR="00C52DC6" w:rsidRPr="00145494">
        <w:rPr>
          <w:lang w:val="en-US"/>
        </w:rPr>
        <w:t>operasional</w:t>
      </w:r>
      <w:proofErr w:type="spellEnd"/>
      <w:r w:rsidR="00C52DC6" w:rsidRPr="00145494">
        <w:rPr>
          <w:lang w:val="en-US"/>
        </w:rPr>
        <w:t xml:space="preserve"> Indonesia (</w:t>
      </w:r>
      <w:proofErr w:type="spellStart"/>
      <w:r w:rsidR="00C52DC6" w:rsidRPr="00145494">
        <w:rPr>
          <w:lang w:val="en-US"/>
        </w:rPr>
        <w:t>nasional</w:t>
      </w:r>
      <w:proofErr w:type="spellEnd"/>
      <w:r w:rsidR="00C52DC6" w:rsidRPr="00145494">
        <w:rPr>
          <w:lang w:val="en-US"/>
        </w:rPr>
        <w:t xml:space="preserve">). Adapun </w:t>
      </w:r>
      <w:proofErr w:type="spellStart"/>
      <w:r w:rsidR="00C52DC6" w:rsidRPr="00145494">
        <w:rPr>
          <w:lang w:val="en-US"/>
        </w:rPr>
        <w:t>tahapannya</w:t>
      </w:r>
      <w:proofErr w:type="spellEnd"/>
      <w:r w:rsidR="00C52DC6" w:rsidRPr="00145494">
        <w:rPr>
          <w:lang w:val="en-US"/>
        </w:rPr>
        <w:t xml:space="preserve"> </w:t>
      </w:r>
      <w:proofErr w:type="spellStart"/>
      <w:r w:rsidR="00C52DC6" w:rsidRPr="00145494">
        <w:rPr>
          <w:lang w:val="en-US"/>
        </w:rPr>
        <w:t>masih</w:t>
      </w:r>
      <w:proofErr w:type="spellEnd"/>
      <w:r w:rsidR="00C52DC6" w:rsidRPr="00145494">
        <w:rPr>
          <w:lang w:val="en-US"/>
        </w:rPr>
        <w:t xml:space="preserve"> </w:t>
      </w:r>
      <w:proofErr w:type="spellStart"/>
      <w:r w:rsidR="00C52DC6" w:rsidRPr="00145494">
        <w:rPr>
          <w:lang w:val="en-US"/>
        </w:rPr>
        <w:t>berada</w:t>
      </w:r>
      <w:proofErr w:type="spellEnd"/>
      <w:r w:rsidR="00C52DC6" w:rsidRPr="00145494">
        <w:rPr>
          <w:lang w:val="en-US"/>
        </w:rPr>
        <w:t xml:space="preserve"> pada </w:t>
      </w:r>
      <w:proofErr w:type="spellStart"/>
      <w:r w:rsidR="00C52DC6" w:rsidRPr="00145494">
        <w:rPr>
          <w:lang w:val="en-US"/>
        </w:rPr>
        <w:t>persiapan</w:t>
      </w:r>
      <w:proofErr w:type="spellEnd"/>
      <w:r w:rsidR="00C52DC6" w:rsidRPr="00145494">
        <w:rPr>
          <w:lang w:val="en-US"/>
        </w:rPr>
        <w:t xml:space="preserve"> </w:t>
      </w:r>
      <w:proofErr w:type="spellStart"/>
      <w:r w:rsidR="00C52DC6" w:rsidRPr="00145494">
        <w:rPr>
          <w:lang w:val="en-US"/>
        </w:rPr>
        <w:t>perubahan</w:t>
      </w:r>
      <w:proofErr w:type="spellEnd"/>
      <w:r w:rsidR="00C52DC6" w:rsidRPr="00145494">
        <w:rPr>
          <w:lang w:val="en-US"/>
        </w:rPr>
        <w:t xml:space="preserve"> </w:t>
      </w:r>
      <w:proofErr w:type="spellStart"/>
      <w:r w:rsidR="00C52DC6" w:rsidRPr="00145494">
        <w:rPr>
          <w:lang w:val="en-US"/>
        </w:rPr>
        <w:t>dokumentasi</w:t>
      </w:r>
      <w:proofErr w:type="spellEnd"/>
      <w:r w:rsidR="00C52DC6" w:rsidRPr="00145494">
        <w:rPr>
          <w:lang w:val="en-US"/>
        </w:rPr>
        <w:t xml:space="preserve"> </w:t>
      </w:r>
      <w:proofErr w:type="spellStart"/>
      <w:r w:rsidR="00C52DC6" w:rsidRPr="00145494">
        <w:rPr>
          <w:lang w:val="en-US"/>
        </w:rPr>
        <w:t>untuk</w:t>
      </w:r>
      <w:proofErr w:type="spellEnd"/>
      <w:r w:rsidR="00C52DC6" w:rsidRPr="00145494">
        <w:rPr>
          <w:lang w:val="en-US"/>
        </w:rPr>
        <w:t xml:space="preserve"> </w:t>
      </w:r>
      <w:proofErr w:type="spellStart"/>
      <w:r w:rsidR="00C52DC6" w:rsidRPr="00145494">
        <w:rPr>
          <w:lang w:val="en-US"/>
        </w:rPr>
        <w:t>legalitas</w:t>
      </w:r>
      <w:proofErr w:type="spellEnd"/>
      <w:r w:rsidR="00C52DC6" w:rsidRPr="00145494">
        <w:rPr>
          <w:lang w:val="en-US"/>
        </w:rPr>
        <w:t xml:space="preserve"> </w:t>
      </w:r>
      <w:proofErr w:type="spellStart"/>
      <w:r w:rsidR="00C52DC6" w:rsidRPr="00145494">
        <w:rPr>
          <w:lang w:val="en-US"/>
        </w:rPr>
        <w:t>nasional</w:t>
      </w:r>
      <w:proofErr w:type="spellEnd"/>
      <w:r w:rsidR="00C52DC6" w:rsidRPr="00145494">
        <w:rPr>
          <w:lang w:val="en-US"/>
        </w:rPr>
        <w:t xml:space="preserve">. </w:t>
      </w:r>
      <w:proofErr w:type="spellStart"/>
      <w:r w:rsidR="00560202" w:rsidRPr="00145494">
        <w:rPr>
          <w:lang w:val="en-US"/>
        </w:rPr>
        <w:t>Rencana</w:t>
      </w:r>
      <w:proofErr w:type="spellEnd"/>
      <w:r w:rsidR="00560202" w:rsidRPr="00145494">
        <w:rPr>
          <w:lang w:val="en-US"/>
        </w:rPr>
        <w:t xml:space="preserve"> BMT Mitra </w:t>
      </w:r>
      <w:proofErr w:type="spellStart"/>
      <w:r w:rsidR="00560202" w:rsidRPr="00145494">
        <w:rPr>
          <w:lang w:val="en-US"/>
        </w:rPr>
        <w:t>Umat</w:t>
      </w:r>
      <w:proofErr w:type="spellEnd"/>
      <w:r w:rsidR="00560202" w:rsidRPr="00145494">
        <w:rPr>
          <w:lang w:val="en-US"/>
        </w:rPr>
        <w:t xml:space="preserve"> </w:t>
      </w:r>
      <w:proofErr w:type="spellStart"/>
      <w:r w:rsidR="00560202" w:rsidRPr="00145494">
        <w:rPr>
          <w:lang w:val="en-US"/>
        </w:rPr>
        <w:t>unrtuk</w:t>
      </w:r>
      <w:proofErr w:type="spellEnd"/>
      <w:r w:rsidR="00560202" w:rsidRPr="00145494">
        <w:rPr>
          <w:lang w:val="en-US"/>
        </w:rPr>
        <w:t xml:space="preserve"> </w:t>
      </w:r>
      <w:proofErr w:type="spellStart"/>
      <w:r w:rsidR="00560202" w:rsidRPr="00145494">
        <w:rPr>
          <w:lang w:val="en-US"/>
        </w:rPr>
        <w:t>menjadi</w:t>
      </w:r>
      <w:proofErr w:type="spellEnd"/>
      <w:r w:rsidR="00560202" w:rsidRPr="00145494">
        <w:rPr>
          <w:lang w:val="en-US"/>
        </w:rPr>
        <w:t xml:space="preserve"> </w:t>
      </w:r>
      <w:proofErr w:type="spellStart"/>
      <w:r w:rsidR="00560202" w:rsidRPr="00145494">
        <w:rPr>
          <w:lang w:val="en-US"/>
        </w:rPr>
        <w:t>Koperasi</w:t>
      </w:r>
      <w:proofErr w:type="spellEnd"/>
      <w:r w:rsidR="00560202" w:rsidRPr="00145494">
        <w:rPr>
          <w:lang w:val="en-US"/>
        </w:rPr>
        <w:t xml:space="preserve"> </w:t>
      </w:r>
      <w:proofErr w:type="spellStart"/>
      <w:r w:rsidR="00560202" w:rsidRPr="00145494">
        <w:rPr>
          <w:lang w:val="en-US"/>
        </w:rPr>
        <w:t>dengan</w:t>
      </w:r>
      <w:proofErr w:type="spellEnd"/>
      <w:r w:rsidR="00560202" w:rsidRPr="00145494">
        <w:rPr>
          <w:lang w:val="en-US"/>
        </w:rPr>
        <w:t xml:space="preserve"> wilayah </w:t>
      </w:r>
      <w:proofErr w:type="spellStart"/>
      <w:r w:rsidR="00560202" w:rsidRPr="00145494">
        <w:rPr>
          <w:lang w:val="en-US"/>
        </w:rPr>
        <w:t>operasional</w:t>
      </w:r>
      <w:proofErr w:type="spellEnd"/>
      <w:r w:rsidR="00560202" w:rsidRPr="00145494">
        <w:rPr>
          <w:lang w:val="en-US"/>
        </w:rPr>
        <w:t xml:space="preserve"> yang </w:t>
      </w:r>
      <w:proofErr w:type="spellStart"/>
      <w:r w:rsidR="00560202" w:rsidRPr="00145494">
        <w:rPr>
          <w:lang w:val="en-US"/>
        </w:rPr>
        <w:t>sudah</w:t>
      </w:r>
      <w:proofErr w:type="spellEnd"/>
      <w:r w:rsidR="00560202" w:rsidRPr="00145494">
        <w:rPr>
          <w:lang w:val="en-US"/>
        </w:rPr>
        <w:t xml:space="preserve"> </w:t>
      </w:r>
      <w:proofErr w:type="spellStart"/>
      <w:r w:rsidR="00560202" w:rsidRPr="00145494">
        <w:rPr>
          <w:lang w:val="en-US"/>
        </w:rPr>
        <w:t>nasional</w:t>
      </w:r>
      <w:proofErr w:type="spellEnd"/>
      <w:r w:rsidR="00560202" w:rsidRPr="00145494">
        <w:rPr>
          <w:lang w:val="en-US"/>
        </w:rPr>
        <w:t xml:space="preserve"> </w:t>
      </w:r>
      <w:proofErr w:type="spellStart"/>
      <w:r w:rsidR="00560202" w:rsidRPr="00145494">
        <w:rPr>
          <w:lang w:val="en-US"/>
        </w:rPr>
        <w:t>direncanakan</w:t>
      </w:r>
      <w:proofErr w:type="spellEnd"/>
      <w:r w:rsidR="00560202" w:rsidRPr="00145494">
        <w:rPr>
          <w:lang w:val="en-US"/>
        </w:rPr>
        <w:t xml:space="preserve"> pada </w:t>
      </w:r>
      <w:proofErr w:type="spellStart"/>
      <w:r w:rsidR="00672087" w:rsidRPr="00145494">
        <w:rPr>
          <w:lang w:val="en-US"/>
        </w:rPr>
        <w:t>periodisasi</w:t>
      </w:r>
      <w:proofErr w:type="spellEnd"/>
      <w:r w:rsidR="00672087" w:rsidRPr="00145494">
        <w:rPr>
          <w:lang w:val="en-US"/>
        </w:rPr>
        <w:t xml:space="preserve"> </w:t>
      </w:r>
      <w:proofErr w:type="spellStart"/>
      <w:r w:rsidR="00672087" w:rsidRPr="00145494">
        <w:rPr>
          <w:lang w:val="en-US"/>
        </w:rPr>
        <w:t>kepengurusan</w:t>
      </w:r>
      <w:proofErr w:type="spellEnd"/>
      <w:r w:rsidR="00672087" w:rsidRPr="00145494">
        <w:rPr>
          <w:lang w:val="en-US"/>
        </w:rPr>
        <w:t xml:space="preserve"> 2021 - 2026</w:t>
      </w:r>
      <w:r w:rsidR="00560202" w:rsidRPr="00145494">
        <w:rPr>
          <w:lang w:val="en-US"/>
        </w:rPr>
        <w:t xml:space="preserve"> </w:t>
      </w:r>
      <w:proofErr w:type="spellStart"/>
      <w:r w:rsidR="00560202" w:rsidRPr="00145494">
        <w:rPr>
          <w:lang w:val="en-US"/>
        </w:rPr>
        <w:t>ini</w:t>
      </w:r>
      <w:proofErr w:type="spellEnd"/>
      <w:r w:rsidR="00560202" w:rsidRPr="00145494">
        <w:rPr>
          <w:lang w:val="en-US"/>
        </w:rPr>
        <w:t xml:space="preserve">. </w:t>
      </w:r>
    </w:p>
    <w:p w14:paraId="3D739218" w14:textId="34F2AA88" w:rsidR="00672087" w:rsidRPr="00145494" w:rsidRDefault="00672087" w:rsidP="00672087">
      <w:pPr>
        <w:pStyle w:val="NormalWeb"/>
        <w:spacing w:before="0" w:beforeAutospacing="0" w:after="0" w:afterAutospacing="0" w:line="23" w:lineRule="atLeast"/>
        <w:ind w:firstLine="567"/>
        <w:jc w:val="both"/>
        <w:rPr>
          <w:lang w:val="en-US"/>
        </w:rPr>
      </w:pPr>
      <w:proofErr w:type="spellStart"/>
      <w:r w:rsidRPr="00145494">
        <w:rPr>
          <w:lang w:val="en-US"/>
        </w:rPr>
        <w:t>Dikemukakan</w:t>
      </w:r>
      <w:proofErr w:type="spellEnd"/>
      <w:r w:rsidRPr="00145494">
        <w:rPr>
          <w:lang w:val="en-US"/>
        </w:rPr>
        <w:t xml:space="preserve"> oleh para </w:t>
      </w:r>
      <w:proofErr w:type="spellStart"/>
      <w:r w:rsidRPr="00145494">
        <w:rPr>
          <w:lang w:val="en-US"/>
        </w:rPr>
        <w:t>partisipan</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006F7946" w:rsidRPr="00145494">
        <w:rPr>
          <w:lang w:val="en-US"/>
        </w:rPr>
        <w:t>perencanaan</w:t>
      </w:r>
      <w:proofErr w:type="spellEnd"/>
      <w:r w:rsidR="006F7946" w:rsidRPr="00145494">
        <w:rPr>
          <w:lang w:val="en-US"/>
        </w:rPr>
        <w:t xml:space="preserve"> </w:t>
      </w:r>
      <w:proofErr w:type="spellStart"/>
      <w:r w:rsidR="006F7946" w:rsidRPr="00145494">
        <w:rPr>
          <w:lang w:val="en-US"/>
        </w:rPr>
        <w:t>ini</w:t>
      </w:r>
      <w:proofErr w:type="spellEnd"/>
      <w:r w:rsidR="006F7946" w:rsidRPr="00145494">
        <w:rPr>
          <w:lang w:val="en-US"/>
        </w:rPr>
        <w:t xml:space="preserve"> </w:t>
      </w:r>
      <w:proofErr w:type="spellStart"/>
      <w:r w:rsidR="006F7946" w:rsidRPr="00145494">
        <w:rPr>
          <w:lang w:val="en-US"/>
        </w:rPr>
        <w:t>karena</w:t>
      </w:r>
      <w:proofErr w:type="spellEnd"/>
      <w:r w:rsidR="006F7946" w:rsidRPr="00145494">
        <w:rPr>
          <w:lang w:val="en-US"/>
        </w:rPr>
        <w:t xml:space="preserve"> </w:t>
      </w:r>
      <w:proofErr w:type="spellStart"/>
      <w:r w:rsidR="006F7946" w:rsidRPr="00145494">
        <w:rPr>
          <w:lang w:val="en-US"/>
        </w:rPr>
        <w:t>adanya</w:t>
      </w:r>
      <w:proofErr w:type="spellEnd"/>
      <w:r w:rsidR="006F7946" w:rsidRPr="00145494">
        <w:rPr>
          <w:lang w:val="en-US"/>
        </w:rPr>
        <w:t xml:space="preserve"> </w:t>
      </w:r>
      <w:proofErr w:type="spellStart"/>
      <w:r w:rsidR="006F7946" w:rsidRPr="00145494">
        <w:rPr>
          <w:lang w:val="en-US"/>
        </w:rPr>
        <w:t>perkembangan</w:t>
      </w:r>
      <w:proofErr w:type="spellEnd"/>
      <w:r w:rsidR="006F7946" w:rsidRPr="00145494">
        <w:rPr>
          <w:lang w:val="en-US"/>
        </w:rPr>
        <w:t xml:space="preserve"> </w:t>
      </w:r>
      <w:r w:rsidRPr="00145494">
        <w:t xml:space="preserve">BMT Mitra Umat, </w:t>
      </w:r>
      <w:proofErr w:type="spellStart"/>
      <w:r w:rsidR="006F7946" w:rsidRPr="00145494">
        <w:rPr>
          <w:lang w:val="en-US"/>
        </w:rPr>
        <w:t>yaitu</w:t>
      </w:r>
      <w:proofErr w:type="spellEnd"/>
      <w:r w:rsidR="006F7946" w:rsidRPr="00145494">
        <w:rPr>
          <w:lang w:val="en-US"/>
        </w:rPr>
        <w:t xml:space="preserve"> </w:t>
      </w:r>
      <w:proofErr w:type="spellStart"/>
      <w:r w:rsidR="006F7946" w:rsidRPr="00145494">
        <w:rPr>
          <w:lang w:val="en-US"/>
        </w:rPr>
        <w:t>peningkatan</w:t>
      </w:r>
      <w:proofErr w:type="spellEnd"/>
      <w:r w:rsidR="006F7946" w:rsidRPr="00145494">
        <w:rPr>
          <w:lang w:val="en-US"/>
        </w:rPr>
        <w:t xml:space="preserve"> </w:t>
      </w:r>
      <w:r w:rsidRPr="00145494">
        <w:t xml:space="preserve">daya saing, </w:t>
      </w:r>
      <w:proofErr w:type="spellStart"/>
      <w:r w:rsidR="006F7946" w:rsidRPr="00145494">
        <w:rPr>
          <w:lang w:val="en-US"/>
        </w:rPr>
        <w:t>peningkatan</w:t>
      </w:r>
      <w:proofErr w:type="spellEnd"/>
      <w:r w:rsidR="006F7946" w:rsidRPr="00145494">
        <w:rPr>
          <w:lang w:val="en-US"/>
        </w:rPr>
        <w:t xml:space="preserve"> </w:t>
      </w:r>
      <w:r w:rsidRPr="00145494">
        <w:t xml:space="preserve">kualitas dan persebaran pelayanan, </w:t>
      </w:r>
      <w:proofErr w:type="spellStart"/>
      <w:r w:rsidR="006F7946" w:rsidRPr="00145494">
        <w:rPr>
          <w:lang w:val="en-US"/>
        </w:rPr>
        <w:t>peningkatan</w:t>
      </w:r>
      <w:proofErr w:type="spellEnd"/>
      <w:r w:rsidR="006F7946" w:rsidRPr="00145494">
        <w:rPr>
          <w:lang w:val="en-US"/>
        </w:rPr>
        <w:t xml:space="preserve"> </w:t>
      </w:r>
      <w:proofErr w:type="spellStart"/>
      <w:r w:rsidR="006F7946" w:rsidRPr="00145494">
        <w:rPr>
          <w:lang w:val="en-US"/>
        </w:rPr>
        <w:t>kemampuan</w:t>
      </w:r>
      <w:proofErr w:type="spellEnd"/>
      <w:r w:rsidR="006F7946" w:rsidRPr="00145494">
        <w:rPr>
          <w:lang w:val="en-US"/>
        </w:rPr>
        <w:t xml:space="preserve"> </w:t>
      </w:r>
      <w:proofErr w:type="spellStart"/>
      <w:r w:rsidR="006F7946" w:rsidRPr="00145494">
        <w:rPr>
          <w:lang w:val="en-US"/>
        </w:rPr>
        <w:t>untuk</w:t>
      </w:r>
      <w:proofErr w:type="spellEnd"/>
      <w:r w:rsidR="006F7946" w:rsidRPr="00145494">
        <w:rPr>
          <w:lang w:val="en-US"/>
        </w:rPr>
        <w:t xml:space="preserve"> </w:t>
      </w:r>
      <w:proofErr w:type="spellStart"/>
      <w:r w:rsidR="006F7946" w:rsidRPr="00145494">
        <w:rPr>
          <w:lang w:val="en-US"/>
        </w:rPr>
        <w:t>perluasan</w:t>
      </w:r>
      <w:proofErr w:type="spellEnd"/>
      <w:r w:rsidR="006F7946" w:rsidRPr="00145494">
        <w:rPr>
          <w:lang w:val="en-US"/>
        </w:rPr>
        <w:t xml:space="preserve"> </w:t>
      </w:r>
      <w:proofErr w:type="spellStart"/>
      <w:r w:rsidR="006F7946" w:rsidRPr="00145494">
        <w:rPr>
          <w:lang w:val="en-US"/>
        </w:rPr>
        <w:t>usaha</w:t>
      </w:r>
      <w:proofErr w:type="spellEnd"/>
      <w:r w:rsidR="006F7946" w:rsidRPr="00145494">
        <w:rPr>
          <w:lang w:val="en-US"/>
        </w:rPr>
        <w:t xml:space="preserve">, </w:t>
      </w:r>
      <w:r w:rsidRPr="00145494">
        <w:t xml:space="preserve">maka kepengurusan periodisasi 2021-2026, </w:t>
      </w:r>
      <w:proofErr w:type="spellStart"/>
      <w:r w:rsidR="001D3AB5" w:rsidRPr="00145494">
        <w:rPr>
          <w:lang w:val="en-US"/>
        </w:rPr>
        <w:t>merencanakan</w:t>
      </w:r>
      <w:proofErr w:type="spellEnd"/>
      <w:r w:rsidR="001D3AB5" w:rsidRPr="00145494">
        <w:rPr>
          <w:lang w:val="en-US"/>
        </w:rPr>
        <w:t xml:space="preserve"> </w:t>
      </w:r>
      <w:r w:rsidR="006F7946" w:rsidRPr="00145494">
        <w:rPr>
          <w:lang w:val="en-US"/>
        </w:rPr>
        <w:t xml:space="preserve">program </w:t>
      </w:r>
      <w:proofErr w:type="spellStart"/>
      <w:r w:rsidR="006F7946" w:rsidRPr="00145494">
        <w:rPr>
          <w:lang w:val="en-US"/>
        </w:rPr>
        <w:t>tersebut</w:t>
      </w:r>
      <w:proofErr w:type="spellEnd"/>
      <w:r w:rsidR="006F7946" w:rsidRPr="00145494">
        <w:rPr>
          <w:lang w:val="en-US"/>
        </w:rPr>
        <w:t xml:space="preserve">, </w:t>
      </w:r>
      <w:r w:rsidR="00566A25" w:rsidRPr="00145494">
        <w:rPr>
          <w:lang w:val="en-US"/>
        </w:rPr>
        <w:t>a</w:t>
      </w:r>
      <w:r w:rsidRPr="00145494">
        <w:t xml:space="preserve">tau yang dikenal dengan istilah program kerja </w:t>
      </w:r>
      <w:r w:rsidR="00566A25" w:rsidRPr="00145494">
        <w:rPr>
          <w:lang w:val="en-US"/>
        </w:rPr>
        <w:t>“</w:t>
      </w:r>
      <w:r w:rsidRPr="00145494">
        <w:t>Go Nasional</w:t>
      </w:r>
      <w:r w:rsidR="00566A25" w:rsidRPr="00145494">
        <w:rPr>
          <w:lang w:val="en-US"/>
        </w:rPr>
        <w:t>”</w:t>
      </w:r>
      <w:r w:rsidRPr="00145494">
        <w:t>.</w:t>
      </w:r>
    </w:p>
    <w:p w14:paraId="40E4798E" w14:textId="77777777" w:rsidR="00C52DC6" w:rsidRPr="00145494" w:rsidRDefault="00C52DC6" w:rsidP="00C52DC6">
      <w:pPr>
        <w:pStyle w:val="NormalWeb"/>
        <w:spacing w:before="0" w:beforeAutospacing="0" w:after="0" w:afterAutospacing="0" w:line="23" w:lineRule="atLeast"/>
        <w:jc w:val="both"/>
        <w:rPr>
          <w:lang w:val="en-US"/>
        </w:rPr>
      </w:pPr>
    </w:p>
    <w:p w14:paraId="49B8EBED" w14:textId="5D5CF357" w:rsidR="00E74B56" w:rsidRPr="00145494" w:rsidRDefault="00E74B56" w:rsidP="008F6605">
      <w:pPr>
        <w:pStyle w:val="NormalWeb"/>
        <w:numPr>
          <w:ilvl w:val="0"/>
          <w:numId w:val="13"/>
        </w:numPr>
        <w:spacing w:before="0" w:beforeAutospacing="0" w:after="0" w:afterAutospacing="0" w:line="23" w:lineRule="atLeast"/>
        <w:ind w:left="284" w:hanging="284"/>
        <w:jc w:val="both"/>
        <w:rPr>
          <w:b/>
          <w:bCs/>
          <w:lang w:val="en-US"/>
        </w:rPr>
      </w:pPr>
      <w:proofErr w:type="spellStart"/>
      <w:r w:rsidRPr="00145494">
        <w:rPr>
          <w:b/>
          <w:bCs/>
          <w:lang w:val="en-US"/>
        </w:rPr>
        <w:t>Sikap</w:t>
      </w:r>
      <w:proofErr w:type="spellEnd"/>
      <w:r w:rsidRPr="00145494">
        <w:rPr>
          <w:b/>
          <w:bCs/>
          <w:lang w:val="en-US"/>
        </w:rPr>
        <w:t xml:space="preserve"> </w:t>
      </w:r>
      <w:proofErr w:type="spellStart"/>
      <w:r w:rsidRPr="00145494">
        <w:rPr>
          <w:b/>
          <w:bCs/>
          <w:lang w:val="en-US"/>
        </w:rPr>
        <w:t>Mentalitas</w:t>
      </w:r>
      <w:proofErr w:type="spellEnd"/>
      <w:r w:rsidRPr="00145494">
        <w:rPr>
          <w:b/>
          <w:bCs/>
          <w:lang w:val="en-US"/>
        </w:rPr>
        <w:t xml:space="preserve"> </w:t>
      </w:r>
      <w:proofErr w:type="spellStart"/>
      <w:r w:rsidRPr="00145494">
        <w:rPr>
          <w:b/>
          <w:bCs/>
          <w:lang w:val="en-US"/>
        </w:rPr>
        <w:t>Karyawan</w:t>
      </w:r>
      <w:proofErr w:type="spellEnd"/>
      <w:r w:rsidRPr="00145494">
        <w:rPr>
          <w:b/>
          <w:bCs/>
          <w:lang w:val="en-US"/>
        </w:rPr>
        <w:t xml:space="preserve"> BMT Mitra </w:t>
      </w:r>
      <w:proofErr w:type="spellStart"/>
      <w:r w:rsidRPr="00145494">
        <w:rPr>
          <w:b/>
          <w:bCs/>
          <w:lang w:val="en-US"/>
        </w:rPr>
        <w:t>Umat</w:t>
      </w:r>
      <w:proofErr w:type="spellEnd"/>
      <w:r w:rsidRPr="00145494">
        <w:rPr>
          <w:b/>
          <w:bCs/>
          <w:lang w:val="en-US"/>
        </w:rPr>
        <w:t xml:space="preserve"> </w:t>
      </w:r>
      <w:proofErr w:type="spellStart"/>
      <w:r w:rsidRPr="00145494">
        <w:rPr>
          <w:b/>
          <w:bCs/>
          <w:lang w:val="en-US"/>
        </w:rPr>
        <w:t>Menuju</w:t>
      </w:r>
      <w:proofErr w:type="spellEnd"/>
      <w:r w:rsidRPr="00145494">
        <w:rPr>
          <w:b/>
          <w:bCs/>
          <w:lang w:val="en-US"/>
        </w:rPr>
        <w:t xml:space="preserve"> </w:t>
      </w:r>
      <w:proofErr w:type="spellStart"/>
      <w:r w:rsidRPr="00145494">
        <w:rPr>
          <w:b/>
          <w:bCs/>
          <w:lang w:val="en-US"/>
        </w:rPr>
        <w:t>Cakupan</w:t>
      </w:r>
      <w:proofErr w:type="spellEnd"/>
      <w:r w:rsidRPr="00145494">
        <w:rPr>
          <w:b/>
          <w:bCs/>
          <w:lang w:val="en-US"/>
        </w:rPr>
        <w:t xml:space="preserve"> Usaha Nasional</w:t>
      </w:r>
    </w:p>
    <w:p w14:paraId="3C84287F" w14:textId="3D739D3F" w:rsidR="0004377F" w:rsidRPr="00145494" w:rsidRDefault="0004377F" w:rsidP="00242938">
      <w:pPr>
        <w:pStyle w:val="NormalWeb"/>
        <w:spacing w:before="0" w:beforeAutospacing="0" w:after="0" w:afterAutospacing="0" w:line="23" w:lineRule="atLeast"/>
        <w:ind w:firstLine="567"/>
        <w:jc w:val="both"/>
        <w:rPr>
          <w:lang w:val="en-US"/>
        </w:rPr>
      </w:pPr>
      <w:r w:rsidRPr="00145494">
        <w:rPr>
          <w:lang w:val="en-US"/>
        </w:rPr>
        <w:lastRenderedPageBreak/>
        <w:t xml:space="preserve">Dari </w:t>
      </w:r>
      <w:proofErr w:type="spellStart"/>
      <w:r w:rsidRPr="00145494">
        <w:rPr>
          <w:lang w:val="en-US"/>
        </w:rPr>
        <w:t>kajian</w:t>
      </w:r>
      <w:proofErr w:type="spellEnd"/>
      <w:r w:rsidRPr="00145494">
        <w:rPr>
          <w:lang w:val="en-US"/>
        </w:rPr>
        <w:t xml:space="preserve"> </w:t>
      </w:r>
      <w:proofErr w:type="spellStart"/>
      <w:r w:rsidRPr="00145494">
        <w:rPr>
          <w:lang w:val="en-US"/>
        </w:rPr>
        <w:t>kualitatif</w:t>
      </w:r>
      <w:proofErr w:type="spellEnd"/>
      <w:r w:rsidRPr="00145494">
        <w:rPr>
          <w:lang w:val="en-US"/>
        </w:rPr>
        <w:t xml:space="preserve"> pada </w:t>
      </w:r>
      <w:proofErr w:type="spellStart"/>
      <w:r w:rsidRPr="00145494">
        <w:rPr>
          <w:lang w:val="en-US"/>
        </w:rPr>
        <w:t>penelitian</w:t>
      </w:r>
      <w:proofErr w:type="spellEnd"/>
      <w:r w:rsidRPr="00145494">
        <w:rPr>
          <w:lang w:val="en-US"/>
        </w:rPr>
        <w:t xml:space="preserve"> </w:t>
      </w:r>
      <w:proofErr w:type="spellStart"/>
      <w:r w:rsidRPr="00145494">
        <w:rPr>
          <w:lang w:val="en-US"/>
        </w:rPr>
        <w:t>ini</w:t>
      </w:r>
      <w:proofErr w:type="spellEnd"/>
      <w:r w:rsidRPr="00145494">
        <w:rPr>
          <w:lang w:val="en-US"/>
        </w:rPr>
        <w:t xml:space="preserve">, </w:t>
      </w:r>
      <w:proofErr w:type="spellStart"/>
      <w:r w:rsidRPr="00145494">
        <w:rPr>
          <w:lang w:val="en-US"/>
        </w:rPr>
        <w:t>ditemukan</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terdapat</w:t>
      </w:r>
      <w:proofErr w:type="spellEnd"/>
      <w:r w:rsidRPr="00145494">
        <w:rPr>
          <w:lang w:val="en-US"/>
        </w:rPr>
        <w:t xml:space="preserve"> </w:t>
      </w:r>
      <w:proofErr w:type="spellStart"/>
      <w:r w:rsidRPr="00145494">
        <w:rPr>
          <w:lang w:val="en-US"/>
        </w:rPr>
        <w:t>perasaan</w:t>
      </w:r>
      <w:proofErr w:type="spellEnd"/>
      <w:r w:rsidRPr="00145494">
        <w:rPr>
          <w:lang w:val="en-US"/>
        </w:rPr>
        <w:t xml:space="preserve"> </w:t>
      </w:r>
      <w:proofErr w:type="spellStart"/>
      <w:r w:rsidRPr="00145494">
        <w:rPr>
          <w:lang w:val="en-US"/>
        </w:rPr>
        <w:t>campur</w:t>
      </w:r>
      <w:proofErr w:type="spellEnd"/>
      <w:r w:rsidRPr="00145494">
        <w:rPr>
          <w:lang w:val="en-US"/>
        </w:rPr>
        <w:t xml:space="preserve"> </w:t>
      </w:r>
      <w:proofErr w:type="spellStart"/>
      <w:r w:rsidRPr="00145494">
        <w:rPr>
          <w:lang w:val="en-US"/>
        </w:rPr>
        <w:t>bangga</w:t>
      </w:r>
      <w:proofErr w:type="spellEnd"/>
      <w:r w:rsidRPr="00145494">
        <w:rPr>
          <w:lang w:val="en-US"/>
        </w:rPr>
        <w:t xml:space="preserve"> </w:t>
      </w:r>
      <w:proofErr w:type="spellStart"/>
      <w:r w:rsidRPr="00145494">
        <w:rPr>
          <w:lang w:val="en-US"/>
        </w:rPr>
        <w:t>atas</w:t>
      </w:r>
      <w:proofErr w:type="spellEnd"/>
      <w:r w:rsidRPr="00145494">
        <w:rPr>
          <w:lang w:val="en-US"/>
        </w:rPr>
        <w:t xml:space="preserve"> BMT </w:t>
      </w:r>
      <w:proofErr w:type="spellStart"/>
      <w:r w:rsidRPr="00145494">
        <w:rPr>
          <w:lang w:val="en-US"/>
        </w:rPr>
        <w:t>dimana</w:t>
      </w:r>
      <w:proofErr w:type="spellEnd"/>
      <w:r w:rsidRPr="00145494">
        <w:rPr>
          <w:lang w:val="en-US"/>
        </w:rPr>
        <w:t xml:space="preserve"> </w:t>
      </w:r>
      <w:proofErr w:type="spellStart"/>
      <w:r w:rsidRPr="00145494">
        <w:rPr>
          <w:lang w:val="en-US"/>
        </w:rPr>
        <w:t>mereka</w:t>
      </w:r>
      <w:proofErr w:type="spellEnd"/>
      <w:r w:rsidRPr="00145494">
        <w:rPr>
          <w:lang w:val="en-US"/>
        </w:rPr>
        <w:t xml:space="preserve"> </w:t>
      </w:r>
      <w:proofErr w:type="spellStart"/>
      <w:r w:rsidRPr="00145494">
        <w:rPr>
          <w:lang w:val="en-US"/>
        </w:rPr>
        <w:t>bernaung</w:t>
      </w:r>
      <w:proofErr w:type="spellEnd"/>
      <w:r w:rsidRPr="00145494">
        <w:rPr>
          <w:lang w:val="en-US"/>
        </w:rPr>
        <w:t xml:space="preserve"> </w:t>
      </w:r>
      <w:proofErr w:type="spellStart"/>
      <w:r w:rsidRPr="00145494">
        <w:rPr>
          <w:lang w:val="en-US"/>
        </w:rPr>
        <w:t>seb</w:t>
      </w:r>
      <w:r w:rsidR="006B682C" w:rsidRPr="00145494">
        <w:rPr>
          <w:lang w:val="en-US"/>
        </w:rPr>
        <w:t>a</w:t>
      </w:r>
      <w:r w:rsidRPr="00145494">
        <w:rPr>
          <w:lang w:val="en-US"/>
        </w:rPr>
        <w:t>gai</w:t>
      </w:r>
      <w:proofErr w:type="spellEnd"/>
      <w:r w:rsidRPr="00145494">
        <w:rPr>
          <w:lang w:val="en-US"/>
        </w:rPr>
        <w:t xml:space="preserve"> </w:t>
      </w:r>
      <w:proofErr w:type="spellStart"/>
      <w:r w:rsidRPr="00145494">
        <w:rPr>
          <w:lang w:val="en-US"/>
        </w:rPr>
        <w:t>karyawan</w:t>
      </w:r>
      <w:proofErr w:type="spellEnd"/>
      <w:r w:rsidRPr="00145494">
        <w:rPr>
          <w:lang w:val="en-US"/>
        </w:rPr>
        <w:t xml:space="preserve"> dan </w:t>
      </w:r>
      <w:proofErr w:type="spellStart"/>
      <w:r w:rsidRPr="00145494">
        <w:rPr>
          <w:lang w:val="en-US"/>
        </w:rPr>
        <w:t>kecemasan</w:t>
      </w:r>
      <w:proofErr w:type="spellEnd"/>
      <w:r w:rsidRPr="00145494">
        <w:rPr>
          <w:lang w:val="en-US"/>
        </w:rPr>
        <w:t xml:space="preserve"> </w:t>
      </w:r>
      <w:proofErr w:type="spellStart"/>
      <w:r w:rsidRPr="00145494">
        <w:rPr>
          <w:lang w:val="en-US"/>
        </w:rPr>
        <w:t>bahwa</w:t>
      </w:r>
      <w:proofErr w:type="spellEnd"/>
      <w:r w:rsidRPr="00145494">
        <w:rPr>
          <w:lang w:val="en-US"/>
        </w:rPr>
        <w:t xml:space="preserve"> </w:t>
      </w:r>
      <w:proofErr w:type="spellStart"/>
      <w:r w:rsidRPr="00145494">
        <w:rPr>
          <w:lang w:val="en-US"/>
        </w:rPr>
        <w:t>tugas</w:t>
      </w:r>
      <w:proofErr w:type="spellEnd"/>
      <w:r w:rsidRPr="00145494">
        <w:rPr>
          <w:lang w:val="en-US"/>
        </w:rPr>
        <w:t xml:space="preserve"> </w:t>
      </w:r>
      <w:proofErr w:type="spellStart"/>
      <w:r w:rsidRPr="00145494">
        <w:rPr>
          <w:lang w:val="en-US"/>
        </w:rPr>
        <w:t>atau</w:t>
      </w:r>
      <w:proofErr w:type="spellEnd"/>
      <w:r w:rsidRPr="00145494">
        <w:rPr>
          <w:lang w:val="en-US"/>
        </w:rPr>
        <w:t xml:space="preserve"> </w:t>
      </w:r>
      <w:proofErr w:type="spellStart"/>
      <w:r w:rsidRPr="00145494">
        <w:rPr>
          <w:lang w:val="en-US"/>
        </w:rPr>
        <w:t>tanggung</w:t>
      </w:r>
      <w:proofErr w:type="spellEnd"/>
      <w:r w:rsidRPr="00145494">
        <w:rPr>
          <w:lang w:val="en-US"/>
        </w:rPr>
        <w:t xml:space="preserve"> </w:t>
      </w:r>
      <w:proofErr w:type="spellStart"/>
      <w:r w:rsidRPr="00145494">
        <w:rPr>
          <w:lang w:val="en-US"/>
        </w:rPr>
        <w:t>jawab</w:t>
      </w:r>
      <w:proofErr w:type="spellEnd"/>
      <w:r w:rsidRPr="00145494">
        <w:rPr>
          <w:lang w:val="en-US"/>
        </w:rPr>
        <w:t xml:space="preserve"> </w:t>
      </w:r>
      <w:proofErr w:type="spellStart"/>
      <w:r w:rsidRPr="00145494">
        <w:rPr>
          <w:lang w:val="en-US"/>
        </w:rPr>
        <w:t>dari</w:t>
      </w:r>
      <w:proofErr w:type="spellEnd"/>
      <w:r w:rsidRPr="00145494">
        <w:rPr>
          <w:lang w:val="en-US"/>
        </w:rPr>
        <w:t xml:space="preserve"> para </w:t>
      </w:r>
      <w:proofErr w:type="spellStart"/>
      <w:r w:rsidRPr="00145494">
        <w:rPr>
          <w:lang w:val="en-US"/>
        </w:rPr>
        <w:t>karyawan</w:t>
      </w:r>
      <w:proofErr w:type="spellEnd"/>
      <w:r w:rsidRPr="00145494">
        <w:rPr>
          <w:lang w:val="en-US"/>
        </w:rPr>
        <w:t xml:space="preserve"> </w:t>
      </w:r>
      <w:proofErr w:type="spellStart"/>
      <w:r w:rsidRPr="00145494">
        <w:rPr>
          <w:lang w:val="en-US"/>
        </w:rPr>
        <w:t>akan</w:t>
      </w:r>
      <w:proofErr w:type="spellEnd"/>
      <w:r w:rsidRPr="00145494">
        <w:rPr>
          <w:lang w:val="en-US"/>
        </w:rPr>
        <w:t xml:space="preserve"> </w:t>
      </w:r>
      <w:proofErr w:type="spellStart"/>
      <w:r w:rsidRPr="00145494">
        <w:rPr>
          <w:lang w:val="en-US"/>
        </w:rPr>
        <w:t>semakin</w:t>
      </w:r>
      <w:proofErr w:type="spellEnd"/>
      <w:r w:rsidRPr="00145494">
        <w:rPr>
          <w:lang w:val="en-US"/>
        </w:rPr>
        <w:t xml:space="preserve"> </w:t>
      </w:r>
      <w:proofErr w:type="spellStart"/>
      <w:r w:rsidRPr="00145494">
        <w:rPr>
          <w:lang w:val="en-US"/>
        </w:rPr>
        <w:t>berat</w:t>
      </w:r>
      <w:proofErr w:type="spellEnd"/>
      <w:r w:rsidRPr="00145494">
        <w:rPr>
          <w:lang w:val="en-US"/>
        </w:rPr>
        <w:t xml:space="preserve"> </w:t>
      </w:r>
      <w:proofErr w:type="spellStart"/>
      <w:r w:rsidRPr="00145494">
        <w:rPr>
          <w:lang w:val="en-US"/>
        </w:rPr>
        <w:t>karena</w:t>
      </w:r>
      <w:proofErr w:type="spellEnd"/>
      <w:r w:rsidRPr="00145494">
        <w:rPr>
          <w:lang w:val="en-US"/>
        </w:rPr>
        <w:t xml:space="preserve"> </w:t>
      </w:r>
      <w:proofErr w:type="spellStart"/>
      <w:r w:rsidRPr="00145494">
        <w:rPr>
          <w:lang w:val="en-US"/>
        </w:rPr>
        <w:t>organisasi</w:t>
      </w:r>
      <w:proofErr w:type="spellEnd"/>
      <w:r w:rsidRPr="00145494">
        <w:rPr>
          <w:lang w:val="en-US"/>
        </w:rPr>
        <w:t xml:space="preserve"> yang </w:t>
      </w:r>
      <w:proofErr w:type="spellStart"/>
      <w:r w:rsidRPr="00145494">
        <w:rPr>
          <w:lang w:val="en-US"/>
        </w:rPr>
        <w:t>semakin</w:t>
      </w:r>
      <w:proofErr w:type="spellEnd"/>
      <w:r w:rsidRPr="00145494">
        <w:rPr>
          <w:lang w:val="en-US"/>
        </w:rPr>
        <w:t xml:space="preserve"> </w:t>
      </w:r>
      <w:proofErr w:type="spellStart"/>
      <w:r w:rsidRPr="00145494">
        <w:rPr>
          <w:lang w:val="en-US"/>
        </w:rPr>
        <w:t>membesar</w:t>
      </w:r>
      <w:proofErr w:type="spellEnd"/>
      <w:r w:rsidRPr="00145494">
        <w:rPr>
          <w:lang w:val="en-US"/>
        </w:rPr>
        <w:t xml:space="preserve"> dan </w:t>
      </w:r>
      <w:proofErr w:type="spellStart"/>
      <w:r w:rsidRPr="00145494">
        <w:rPr>
          <w:lang w:val="en-US"/>
        </w:rPr>
        <w:t>cakupan</w:t>
      </w:r>
      <w:proofErr w:type="spellEnd"/>
      <w:r w:rsidRPr="00145494">
        <w:rPr>
          <w:lang w:val="en-US"/>
        </w:rPr>
        <w:t xml:space="preserve"> </w:t>
      </w:r>
      <w:proofErr w:type="spellStart"/>
      <w:r w:rsidRPr="00145494">
        <w:rPr>
          <w:lang w:val="en-US"/>
        </w:rPr>
        <w:t>bisnis</w:t>
      </w:r>
      <w:proofErr w:type="spellEnd"/>
      <w:r w:rsidRPr="00145494">
        <w:rPr>
          <w:lang w:val="en-US"/>
        </w:rPr>
        <w:t xml:space="preserve"> yang </w:t>
      </w:r>
      <w:proofErr w:type="spellStart"/>
      <w:r w:rsidRPr="00145494">
        <w:rPr>
          <w:lang w:val="en-US"/>
        </w:rPr>
        <w:t>semakin</w:t>
      </w:r>
      <w:proofErr w:type="spellEnd"/>
      <w:r w:rsidRPr="00145494">
        <w:rPr>
          <w:lang w:val="en-US"/>
        </w:rPr>
        <w:t xml:space="preserve"> </w:t>
      </w:r>
      <w:proofErr w:type="spellStart"/>
      <w:r w:rsidRPr="00145494">
        <w:rPr>
          <w:lang w:val="en-US"/>
        </w:rPr>
        <w:t>luas</w:t>
      </w:r>
      <w:proofErr w:type="spellEnd"/>
      <w:r w:rsidRPr="00145494">
        <w:rPr>
          <w:lang w:val="en-US"/>
        </w:rPr>
        <w:t xml:space="preserve"> pula wilayah </w:t>
      </w:r>
      <w:proofErr w:type="spellStart"/>
      <w:r w:rsidRPr="00145494">
        <w:rPr>
          <w:lang w:val="en-US"/>
        </w:rPr>
        <w:t>operasionalnya</w:t>
      </w:r>
      <w:proofErr w:type="spellEnd"/>
      <w:r w:rsidRPr="00145494">
        <w:rPr>
          <w:lang w:val="en-US"/>
        </w:rPr>
        <w:t>.</w:t>
      </w:r>
    </w:p>
    <w:p w14:paraId="5DBB554F" w14:textId="3F76C282" w:rsidR="005E172E" w:rsidRPr="00145494" w:rsidRDefault="0004377F" w:rsidP="005E172E">
      <w:pPr>
        <w:pStyle w:val="NormalWeb"/>
        <w:spacing w:before="0" w:beforeAutospacing="0" w:after="0" w:afterAutospacing="0" w:line="23" w:lineRule="atLeast"/>
        <w:ind w:firstLine="567"/>
        <w:jc w:val="both"/>
        <w:rPr>
          <w:lang w:val="en-US"/>
        </w:rPr>
      </w:pPr>
      <w:r w:rsidRPr="00145494">
        <w:rPr>
          <w:lang w:val="en-US"/>
        </w:rPr>
        <w:t xml:space="preserve">Hal </w:t>
      </w:r>
      <w:proofErr w:type="spellStart"/>
      <w:r w:rsidRPr="00145494">
        <w:rPr>
          <w:lang w:val="en-US"/>
        </w:rPr>
        <w:t>ini</w:t>
      </w:r>
      <w:proofErr w:type="spellEnd"/>
      <w:r w:rsidRPr="00145494">
        <w:rPr>
          <w:lang w:val="en-US"/>
        </w:rPr>
        <w:t xml:space="preserve">, </w:t>
      </w:r>
      <w:proofErr w:type="spellStart"/>
      <w:r w:rsidRPr="00145494">
        <w:rPr>
          <w:lang w:val="en-US"/>
        </w:rPr>
        <w:t>karena</w:t>
      </w:r>
      <w:proofErr w:type="spellEnd"/>
      <w:r w:rsidRPr="00145494">
        <w:rPr>
          <w:lang w:val="en-US"/>
        </w:rPr>
        <w:t xml:space="preserve"> </w:t>
      </w:r>
      <w:proofErr w:type="spellStart"/>
      <w:r w:rsidRPr="00145494">
        <w:rPr>
          <w:lang w:val="en-US"/>
        </w:rPr>
        <w:t>perubahan</w:t>
      </w:r>
      <w:proofErr w:type="spellEnd"/>
      <w:r w:rsidRPr="00145494">
        <w:rPr>
          <w:lang w:val="en-US"/>
        </w:rPr>
        <w:t xml:space="preserve"> </w:t>
      </w:r>
      <w:proofErr w:type="spellStart"/>
      <w:r w:rsidRPr="00145494">
        <w:rPr>
          <w:lang w:val="en-US"/>
        </w:rPr>
        <w:t>memang</w:t>
      </w:r>
      <w:proofErr w:type="spellEnd"/>
      <w:r w:rsidRPr="00145494">
        <w:rPr>
          <w:lang w:val="en-US"/>
        </w:rPr>
        <w:t xml:space="preserve"> </w:t>
      </w:r>
      <w:proofErr w:type="spellStart"/>
      <w:r w:rsidRPr="00145494">
        <w:rPr>
          <w:lang w:val="en-US"/>
        </w:rPr>
        <w:t>memberikan</w:t>
      </w:r>
      <w:proofErr w:type="spellEnd"/>
      <w:r w:rsidRPr="00145494">
        <w:rPr>
          <w:lang w:val="en-US"/>
        </w:rPr>
        <w:t xml:space="preserve"> </w:t>
      </w:r>
      <w:proofErr w:type="spellStart"/>
      <w:r w:rsidRPr="00145494">
        <w:rPr>
          <w:lang w:val="en-US"/>
        </w:rPr>
        <w:t>pengaruh</w:t>
      </w:r>
      <w:proofErr w:type="spellEnd"/>
      <w:r w:rsidRPr="00145494">
        <w:rPr>
          <w:lang w:val="en-US"/>
        </w:rPr>
        <w:t xml:space="preserve"> </w:t>
      </w:r>
      <w:proofErr w:type="spellStart"/>
      <w:r w:rsidRPr="00145494">
        <w:rPr>
          <w:lang w:val="en-US"/>
        </w:rPr>
        <w:t>mentalitas</w:t>
      </w:r>
      <w:proofErr w:type="spellEnd"/>
      <w:r w:rsidRPr="00145494">
        <w:rPr>
          <w:lang w:val="en-US"/>
        </w:rPr>
        <w:t xml:space="preserve">, </w:t>
      </w:r>
      <w:proofErr w:type="spellStart"/>
      <w:r w:rsidRPr="00145494">
        <w:rPr>
          <w:lang w:val="en-US"/>
        </w:rPr>
        <w:t>sebagai</w:t>
      </w:r>
      <w:proofErr w:type="spellEnd"/>
      <w:r w:rsidRPr="00145494">
        <w:rPr>
          <w:lang w:val="en-US"/>
        </w:rPr>
        <w:t xml:space="preserve"> </w:t>
      </w:r>
      <w:proofErr w:type="spellStart"/>
      <w:r w:rsidRPr="00145494">
        <w:rPr>
          <w:lang w:val="en-US"/>
        </w:rPr>
        <w:t>suatu</w:t>
      </w:r>
      <w:proofErr w:type="spellEnd"/>
      <w:r w:rsidRPr="00145494">
        <w:rPr>
          <w:lang w:val="en-US"/>
        </w:rPr>
        <w:t xml:space="preserve"> proses </w:t>
      </w:r>
      <w:proofErr w:type="spellStart"/>
      <w:r w:rsidRPr="00145494">
        <w:rPr>
          <w:lang w:val="en-US"/>
        </w:rPr>
        <w:t>pengaruh</w:t>
      </w:r>
      <w:proofErr w:type="spellEnd"/>
      <w:r w:rsidRPr="00145494">
        <w:rPr>
          <w:lang w:val="en-US"/>
        </w:rPr>
        <w:t xml:space="preserve"> </w:t>
      </w:r>
      <w:proofErr w:type="spellStart"/>
      <w:r w:rsidRPr="00145494">
        <w:rPr>
          <w:lang w:val="en-US"/>
        </w:rPr>
        <w:t>kepada</w:t>
      </w:r>
      <w:proofErr w:type="spellEnd"/>
      <w:r w:rsidRPr="00145494">
        <w:rPr>
          <w:lang w:val="en-US"/>
        </w:rPr>
        <w:t xml:space="preserve"> </w:t>
      </w:r>
      <w:proofErr w:type="spellStart"/>
      <w:r w:rsidRPr="00145494">
        <w:rPr>
          <w:lang w:val="en-US"/>
        </w:rPr>
        <w:t>psikologi</w:t>
      </w:r>
      <w:proofErr w:type="spellEnd"/>
      <w:r w:rsidRPr="00145494">
        <w:rPr>
          <w:lang w:val="en-US"/>
        </w:rPr>
        <w:t xml:space="preserve"> </w:t>
      </w:r>
      <w:proofErr w:type="spellStart"/>
      <w:r w:rsidRPr="00145494">
        <w:rPr>
          <w:lang w:val="en-US"/>
        </w:rPr>
        <w:t>atau</w:t>
      </w:r>
      <w:proofErr w:type="spellEnd"/>
      <w:r w:rsidRPr="00145494">
        <w:rPr>
          <w:lang w:val="en-US"/>
        </w:rPr>
        <w:t xml:space="preserve"> </w:t>
      </w:r>
      <w:proofErr w:type="spellStart"/>
      <w:r w:rsidRPr="00145494">
        <w:rPr>
          <w:lang w:val="en-US"/>
        </w:rPr>
        <w:t>kejiwaan</w:t>
      </w:r>
      <w:proofErr w:type="spellEnd"/>
      <w:r w:rsidRPr="00145494">
        <w:rPr>
          <w:lang w:val="en-US"/>
        </w:rPr>
        <w:t xml:space="preserve"> </w:t>
      </w:r>
      <w:proofErr w:type="spellStart"/>
      <w:r w:rsidRPr="00145494">
        <w:rPr>
          <w:lang w:val="en-US"/>
        </w:rPr>
        <w:t>mereka</w:t>
      </w:r>
      <w:proofErr w:type="spellEnd"/>
      <w:r w:rsidRPr="00145494">
        <w:rPr>
          <w:lang w:val="en-US"/>
        </w:rPr>
        <w:t xml:space="preserve">. </w:t>
      </w:r>
      <w:proofErr w:type="spellStart"/>
      <w:r w:rsidRPr="00145494">
        <w:rPr>
          <w:lang w:val="en-US"/>
        </w:rPr>
        <w:t>Termasuk</w:t>
      </w:r>
      <w:proofErr w:type="spellEnd"/>
      <w:r w:rsidRPr="00145494">
        <w:rPr>
          <w:lang w:val="en-US"/>
        </w:rPr>
        <w:t xml:space="preserve"> </w:t>
      </w:r>
      <w:proofErr w:type="spellStart"/>
      <w:r w:rsidRPr="00145494">
        <w:rPr>
          <w:lang w:val="en-US"/>
        </w:rPr>
        <w:t>kecemasan</w:t>
      </w:r>
      <w:proofErr w:type="spellEnd"/>
      <w:r w:rsidRPr="00145494">
        <w:rPr>
          <w:lang w:val="en-US"/>
        </w:rPr>
        <w:t xml:space="preserve">, dan </w:t>
      </w:r>
      <w:proofErr w:type="spellStart"/>
      <w:r w:rsidRPr="00145494">
        <w:rPr>
          <w:lang w:val="en-US"/>
        </w:rPr>
        <w:t>kegalauan</w:t>
      </w:r>
      <w:proofErr w:type="spellEnd"/>
      <w:r w:rsidRPr="00145494">
        <w:rPr>
          <w:lang w:val="en-US"/>
        </w:rPr>
        <w:t xml:space="preserve">, </w:t>
      </w:r>
      <w:proofErr w:type="spellStart"/>
      <w:r w:rsidRPr="00145494">
        <w:rPr>
          <w:lang w:val="en-US"/>
        </w:rPr>
        <w:t>serta</w:t>
      </w:r>
      <w:proofErr w:type="spellEnd"/>
      <w:r w:rsidRPr="00145494">
        <w:rPr>
          <w:lang w:val="en-US"/>
        </w:rPr>
        <w:t xml:space="preserve"> pula </w:t>
      </w:r>
      <w:proofErr w:type="spellStart"/>
      <w:r w:rsidRPr="00145494">
        <w:rPr>
          <w:lang w:val="en-US"/>
        </w:rPr>
        <w:t>bangga</w:t>
      </w:r>
      <w:proofErr w:type="spellEnd"/>
      <w:r w:rsidRPr="00145494">
        <w:rPr>
          <w:lang w:val="en-US"/>
        </w:rPr>
        <w:t xml:space="preserve">. </w:t>
      </w:r>
      <w:proofErr w:type="spellStart"/>
      <w:r w:rsidRPr="00145494">
        <w:rPr>
          <w:lang w:val="en-US"/>
        </w:rPr>
        <w:t>S</w:t>
      </w:r>
      <w:r w:rsidR="00922277" w:rsidRPr="00145494">
        <w:rPr>
          <w:lang w:val="en-US"/>
        </w:rPr>
        <w:t>i</w:t>
      </w:r>
      <w:r w:rsidRPr="00145494">
        <w:rPr>
          <w:lang w:val="en-US"/>
        </w:rPr>
        <w:t>kap</w:t>
      </w:r>
      <w:proofErr w:type="spellEnd"/>
      <w:r w:rsidRPr="00145494">
        <w:rPr>
          <w:lang w:val="en-US"/>
        </w:rPr>
        <w:t xml:space="preserve"> </w:t>
      </w:r>
      <w:proofErr w:type="spellStart"/>
      <w:r w:rsidRPr="00145494">
        <w:rPr>
          <w:lang w:val="en-US"/>
        </w:rPr>
        <w:t>bangga</w:t>
      </w:r>
      <w:proofErr w:type="spellEnd"/>
      <w:r w:rsidRPr="00145494">
        <w:rPr>
          <w:lang w:val="en-US"/>
        </w:rPr>
        <w:t xml:space="preserve"> </w:t>
      </w:r>
      <w:proofErr w:type="spellStart"/>
      <w:r w:rsidRPr="00145494">
        <w:rPr>
          <w:lang w:val="en-US"/>
        </w:rPr>
        <w:t>ini</w:t>
      </w:r>
      <w:proofErr w:type="spellEnd"/>
      <w:r w:rsidRPr="00145494">
        <w:rPr>
          <w:lang w:val="en-US"/>
        </w:rPr>
        <w:t xml:space="preserve"> yang </w:t>
      </w:r>
      <w:proofErr w:type="spellStart"/>
      <w:r w:rsidRPr="00145494">
        <w:rPr>
          <w:lang w:val="en-US"/>
        </w:rPr>
        <w:t>akan</w:t>
      </w:r>
      <w:proofErr w:type="spellEnd"/>
      <w:r w:rsidRPr="00145494">
        <w:rPr>
          <w:lang w:val="en-US"/>
        </w:rPr>
        <w:t xml:space="preserve"> </w:t>
      </w:r>
      <w:proofErr w:type="spellStart"/>
      <w:r w:rsidRPr="00145494">
        <w:rPr>
          <w:lang w:val="en-US"/>
        </w:rPr>
        <w:t>mendorong</w:t>
      </w:r>
      <w:proofErr w:type="spellEnd"/>
      <w:r w:rsidRPr="00145494">
        <w:rPr>
          <w:lang w:val="en-US"/>
        </w:rPr>
        <w:t xml:space="preserve"> pada </w:t>
      </w:r>
      <w:proofErr w:type="spellStart"/>
      <w:r w:rsidRPr="00145494">
        <w:rPr>
          <w:lang w:val="en-US"/>
        </w:rPr>
        <w:t>penguatan</w:t>
      </w:r>
      <w:proofErr w:type="spellEnd"/>
      <w:r w:rsidRPr="00145494">
        <w:rPr>
          <w:lang w:val="en-US"/>
        </w:rPr>
        <w:t xml:space="preserve"> </w:t>
      </w:r>
      <w:proofErr w:type="spellStart"/>
      <w:r w:rsidRPr="00145494">
        <w:rPr>
          <w:lang w:val="en-US"/>
        </w:rPr>
        <w:t>sikap</w:t>
      </w:r>
      <w:proofErr w:type="spellEnd"/>
      <w:r w:rsidRPr="00145494">
        <w:rPr>
          <w:lang w:val="en-US"/>
        </w:rPr>
        <w:t xml:space="preserve"> mental yang </w:t>
      </w:r>
      <w:proofErr w:type="spellStart"/>
      <w:r w:rsidRPr="00145494">
        <w:rPr>
          <w:lang w:val="en-US"/>
        </w:rPr>
        <w:t>semakin</w:t>
      </w:r>
      <w:proofErr w:type="spellEnd"/>
      <w:r w:rsidRPr="00145494">
        <w:rPr>
          <w:lang w:val="en-US"/>
        </w:rPr>
        <w:t xml:space="preserve"> </w:t>
      </w:r>
      <w:proofErr w:type="spellStart"/>
      <w:r w:rsidRPr="00145494">
        <w:rPr>
          <w:lang w:val="en-US"/>
        </w:rPr>
        <w:t>siap</w:t>
      </w:r>
      <w:proofErr w:type="spellEnd"/>
      <w:r w:rsidRPr="00145494">
        <w:rPr>
          <w:lang w:val="en-US"/>
        </w:rPr>
        <w:t xml:space="preserve"> </w:t>
      </w:r>
      <w:proofErr w:type="spellStart"/>
      <w:r w:rsidRPr="00145494">
        <w:rPr>
          <w:lang w:val="en-US"/>
        </w:rPr>
        <w:t>dalam</w:t>
      </w:r>
      <w:proofErr w:type="spellEnd"/>
      <w:r w:rsidRPr="00145494">
        <w:rPr>
          <w:lang w:val="en-US"/>
        </w:rPr>
        <w:t xml:space="preserve"> </w:t>
      </w:r>
      <w:proofErr w:type="spellStart"/>
      <w:r w:rsidRPr="00145494">
        <w:rPr>
          <w:lang w:val="en-US"/>
        </w:rPr>
        <w:t>menghadapi</w:t>
      </w:r>
      <w:proofErr w:type="spellEnd"/>
      <w:r w:rsidRPr="00145494">
        <w:rPr>
          <w:lang w:val="en-US"/>
        </w:rPr>
        <w:t xml:space="preserve"> </w:t>
      </w:r>
      <w:proofErr w:type="spellStart"/>
      <w:r w:rsidRPr="00145494">
        <w:rPr>
          <w:lang w:val="en-US"/>
        </w:rPr>
        <w:t>perubahan</w:t>
      </w:r>
      <w:proofErr w:type="spellEnd"/>
      <w:r w:rsidRPr="00145494">
        <w:rPr>
          <w:lang w:val="en-US"/>
        </w:rPr>
        <w:t xml:space="preserve"> </w:t>
      </w:r>
      <w:proofErr w:type="spellStart"/>
      <w:r w:rsidRPr="00145494">
        <w:rPr>
          <w:lang w:val="en-US"/>
        </w:rPr>
        <w:t>menuju</w:t>
      </w:r>
      <w:proofErr w:type="spellEnd"/>
      <w:r w:rsidRPr="00145494">
        <w:rPr>
          <w:lang w:val="en-US"/>
        </w:rPr>
        <w:t xml:space="preserve"> wilayah </w:t>
      </w:r>
      <w:proofErr w:type="spellStart"/>
      <w:r w:rsidRPr="00145494">
        <w:rPr>
          <w:lang w:val="en-US"/>
        </w:rPr>
        <w:t>kerja</w:t>
      </w:r>
      <w:proofErr w:type="spellEnd"/>
      <w:r w:rsidRPr="00145494">
        <w:rPr>
          <w:lang w:val="en-US"/>
        </w:rPr>
        <w:t xml:space="preserve"> </w:t>
      </w:r>
      <w:proofErr w:type="spellStart"/>
      <w:r w:rsidRPr="00145494">
        <w:rPr>
          <w:lang w:val="en-US"/>
        </w:rPr>
        <w:t>nasional</w:t>
      </w:r>
      <w:proofErr w:type="spellEnd"/>
      <w:r w:rsidRPr="00145494">
        <w:rPr>
          <w:lang w:val="en-US"/>
        </w:rPr>
        <w:t xml:space="preserve">, </w:t>
      </w:r>
      <w:proofErr w:type="spellStart"/>
      <w:r w:rsidRPr="00145494">
        <w:rPr>
          <w:lang w:val="en-US"/>
        </w:rPr>
        <w:t>sedangkan</w:t>
      </w:r>
      <w:proofErr w:type="spellEnd"/>
      <w:r w:rsidRPr="00145494">
        <w:rPr>
          <w:lang w:val="en-US"/>
        </w:rPr>
        <w:t xml:space="preserve"> </w:t>
      </w:r>
      <w:proofErr w:type="spellStart"/>
      <w:r w:rsidRPr="00145494">
        <w:rPr>
          <w:lang w:val="en-US"/>
        </w:rPr>
        <w:t>kecemasan</w:t>
      </w:r>
      <w:proofErr w:type="spellEnd"/>
      <w:r w:rsidRPr="00145494">
        <w:rPr>
          <w:lang w:val="en-US"/>
        </w:rPr>
        <w:t xml:space="preserve"> dan </w:t>
      </w:r>
      <w:proofErr w:type="spellStart"/>
      <w:r w:rsidRPr="00145494">
        <w:rPr>
          <w:lang w:val="en-US"/>
        </w:rPr>
        <w:t>kegalauan</w:t>
      </w:r>
      <w:proofErr w:type="spellEnd"/>
      <w:r w:rsidR="00242938" w:rsidRPr="00145494">
        <w:rPr>
          <w:lang w:val="en-US"/>
        </w:rPr>
        <w:t xml:space="preserve"> yang </w:t>
      </w:r>
      <w:proofErr w:type="spellStart"/>
      <w:r w:rsidR="00242938" w:rsidRPr="00145494">
        <w:rPr>
          <w:lang w:val="en-US"/>
        </w:rPr>
        <w:t>akan</w:t>
      </w:r>
      <w:proofErr w:type="spellEnd"/>
      <w:r w:rsidR="00242938" w:rsidRPr="00145494">
        <w:rPr>
          <w:lang w:val="en-US"/>
        </w:rPr>
        <w:t xml:space="preserve"> </w:t>
      </w:r>
      <w:proofErr w:type="spellStart"/>
      <w:r w:rsidR="00242938" w:rsidRPr="00145494">
        <w:rPr>
          <w:lang w:val="en-US"/>
        </w:rPr>
        <w:t>mendorong</w:t>
      </w:r>
      <w:proofErr w:type="spellEnd"/>
      <w:r w:rsidR="00242938" w:rsidRPr="00145494">
        <w:rPr>
          <w:lang w:val="en-US"/>
        </w:rPr>
        <w:t xml:space="preserve"> pada </w:t>
      </w:r>
      <w:proofErr w:type="spellStart"/>
      <w:r w:rsidR="00242938" w:rsidRPr="00145494">
        <w:rPr>
          <w:lang w:val="en-US"/>
        </w:rPr>
        <w:t>pesimisme</w:t>
      </w:r>
      <w:proofErr w:type="spellEnd"/>
      <w:r w:rsidR="00242938" w:rsidRPr="00145494">
        <w:rPr>
          <w:lang w:val="en-US"/>
        </w:rPr>
        <w:t xml:space="preserve"> </w:t>
      </w:r>
      <w:proofErr w:type="spellStart"/>
      <w:r w:rsidR="00242938" w:rsidRPr="00145494">
        <w:rPr>
          <w:lang w:val="en-US"/>
        </w:rPr>
        <w:t>dalam</w:t>
      </w:r>
      <w:proofErr w:type="spellEnd"/>
      <w:r w:rsidR="00242938" w:rsidRPr="00145494">
        <w:rPr>
          <w:lang w:val="en-US"/>
        </w:rPr>
        <w:t xml:space="preserve"> </w:t>
      </w:r>
      <w:proofErr w:type="spellStart"/>
      <w:r w:rsidR="00242938" w:rsidRPr="00145494">
        <w:rPr>
          <w:lang w:val="en-US"/>
        </w:rPr>
        <w:t>menghadapi</w:t>
      </w:r>
      <w:proofErr w:type="spellEnd"/>
      <w:r w:rsidR="00242938" w:rsidRPr="00145494">
        <w:rPr>
          <w:lang w:val="en-US"/>
        </w:rPr>
        <w:t xml:space="preserve"> </w:t>
      </w:r>
      <w:proofErr w:type="spellStart"/>
      <w:r w:rsidR="00242938" w:rsidRPr="00145494">
        <w:rPr>
          <w:lang w:val="en-US"/>
        </w:rPr>
        <w:t>kenyataan</w:t>
      </w:r>
      <w:proofErr w:type="spellEnd"/>
      <w:r w:rsidR="00242938" w:rsidRPr="00145494">
        <w:rPr>
          <w:lang w:val="en-US"/>
        </w:rPr>
        <w:t xml:space="preserve"> </w:t>
      </w:r>
      <w:proofErr w:type="spellStart"/>
      <w:r w:rsidR="00242938" w:rsidRPr="00145494">
        <w:rPr>
          <w:lang w:val="en-US"/>
        </w:rPr>
        <w:t>terwujudnya</w:t>
      </w:r>
      <w:proofErr w:type="spellEnd"/>
      <w:r w:rsidR="00242938" w:rsidRPr="00145494">
        <w:rPr>
          <w:lang w:val="en-US"/>
        </w:rPr>
        <w:t xml:space="preserve"> </w:t>
      </w:r>
      <w:proofErr w:type="spellStart"/>
      <w:r w:rsidR="00242938" w:rsidRPr="00145494">
        <w:rPr>
          <w:lang w:val="en-US"/>
        </w:rPr>
        <w:t>perubahan</w:t>
      </w:r>
      <w:proofErr w:type="spellEnd"/>
      <w:r w:rsidR="00242938" w:rsidRPr="00145494">
        <w:rPr>
          <w:lang w:val="en-US"/>
        </w:rPr>
        <w:t xml:space="preserve"> </w:t>
      </w:r>
      <w:proofErr w:type="spellStart"/>
      <w:r w:rsidR="00242938" w:rsidRPr="00145494">
        <w:rPr>
          <w:lang w:val="en-US"/>
        </w:rPr>
        <w:t>tersebut</w:t>
      </w:r>
      <w:proofErr w:type="spellEnd"/>
      <w:r w:rsidR="00242938" w:rsidRPr="00145494">
        <w:rPr>
          <w:lang w:val="en-US"/>
        </w:rPr>
        <w:t>.</w:t>
      </w:r>
    </w:p>
    <w:p w14:paraId="0E02D1AC" w14:textId="36AF67CE" w:rsidR="00C64B6A" w:rsidRPr="00145494" w:rsidRDefault="00C64B6A" w:rsidP="00887D05">
      <w:pPr>
        <w:pStyle w:val="NormalWeb"/>
        <w:spacing w:before="0" w:beforeAutospacing="0" w:after="0" w:afterAutospacing="0" w:line="23" w:lineRule="atLeast"/>
        <w:jc w:val="center"/>
        <w:rPr>
          <w:b/>
          <w:bCs/>
          <w:lang w:val="en-US"/>
        </w:rPr>
      </w:pPr>
      <w:r w:rsidRPr="00145494">
        <w:rPr>
          <w:b/>
          <w:bCs/>
          <w:lang w:val="en-US"/>
        </w:rPr>
        <w:t>Gambar</w:t>
      </w:r>
      <w:r w:rsidR="000D3056" w:rsidRPr="00145494">
        <w:rPr>
          <w:b/>
          <w:bCs/>
          <w:lang w:val="en-US"/>
        </w:rPr>
        <w:t xml:space="preserve"> 2.</w:t>
      </w:r>
    </w:p>
    <w:p w14:paraId="53554AAD" w14:textId="77777777" w:rsidR="00145494" w:rsidRDefault="00887D05" w:rsidP="00145494">
      <w:pPr>
        <w:pStyle w:val="NormalWeb"/>
        <w:spacing w:before="0" w:beforeAutospacing="0" w:after="0" w:afterAutospacing="0" w:line="23" w:lineRule="atLeast"/>
        <w:jc w:val="center"/>
        <w:rPr>
          <w:b/>
          <w:bCs/>
          <w:lang w:val="en-US"/>
        </w:rPr>
      </w:pPr>
      <w:proofErr w:type="spellStart"/>
      <w:r w:rsidRPr="00145494">
        <w:rPr>
          <w:b/>
          <w:bCs/>
          <w:lang w:val="en-US"/>
        </w:rPr>
        <w:t>Sikap</w:t>
      </w:r>
      <w:proofErr w:type="spellEnd"/>
      <w:r w:rsidRPr="00145494">
        <w:rPr>
          <w:b/>
          <w:bCs/>
          <w:lang w:val="en-US"/>
        </w:rPr>
        <w:t xml:space="preserve"> Mental </w:t>
      </w:r>
      <w:proofErr w:type="spellStart"/>
      <w:r w:rsidRPr="00145494">
        <w:rPr>
          <w:b/>
          <w:bCs/>
          <w:lang w:val="en-US"/>
        </w:rPr>
        <w:t>Karyawan</w:t>
      </w:r>
      <w:proofErr w:type="spellEnd"/>
      <w:r w:rsidRPr="00145494">
        <w:rPr>
          <w:b/>
          <w:bCs/>
          <w:lang w:val="en-US"/>
        </w:rPr>
        <w:t xml:space="preserve"> </w:t>
      </w:r>
      <w:proofErr w:type="spellStart"/>
      <w:r w:rsidRPr="00145494">
        <w:rPr>
          <w:b/>
          <w:bCs/>
          <w:lang w:val="en-US"/>
        </w:rPr>
        <w:t>Menghadapi</w:t>
      </w:r>
      <w:proofErr w:type="spellEnd"/>
      <w:r w:rsidRPr="00145494">
        <w:rPr>
          <w:b/>
          <w:bCs/>
          <w:lang w:val="en-US"/>
        </w:rPr>
        <w:t xml:space="preserve"> </w:t>
      </w:r>
      <w:proofErr w:type="spellStart"/>
      <w:r w:rsidRPr="00145494">
        <w:rPr>
          <w:b/>
          <w:bCs/>
          <w:lang w:val="en-US"/>
        </w:rPr>
        <w:t>Perubahan</w:t>
      </w:r>
      <w:proofErr w:type="spellEnd"/>
      <w:r w:rsidRPr="00145494">
        <w:rPr>
          <w:b/>
          <w:bCs/>
          <w:lang w:val="en-US"/>
        </w:rPr>
        <w:t xml:space="preserve"> </w:t>
      </w:r>
      <w:proofErr w:type="spellStart"/>
      <w:r w:rsidRPr="00145494">
        <w:rPr>
          <w:b/>
          <w:bCs/>
          <w:lang w:val="en-US"/>
        </w:rPr>
        <w:t>Organisasional</w:t>
      </w:r>
      <w:proofErr w:type="spellEnd"/>
      <w:r w:rsidRPr="00145494">
        <w:rPr>
          <w:b/>
          <w:bCs/>
          <w:lang w:val="en-US"/>
        </w:rPr>
        <w:t xml:space="preserve"> </w:t>
      </w:r>
    </w:p>
    <w:p w14:paraId="4F61DFD4" w14:textId="0A1E9F06" w:rsidR="00887D05" w:rsidRPr="00145494" w:rsidRDefault="00145494" w:rsidP="00887D05">
      <w:pPr>
        <w:pStyle w:val="NormalWeb"/>
        <w:spacing w:before="0" w:beforeAutospacing="0" w:after="0" w:afterAutospacing="0" w:line="23" w:lineRule="atLeast"/>
        <w:jc w:val="center"/>
        <w:rPr>
          <w:b/>
          <w:bCs/>
          <w:lang w:val="en-US"/>
        </w:rPr>
      </w:pPr>
      <w:r>
        <w:rPr>
          <w:b/>
          <w:bCs/>
          <w:lang w:val="en-US"/>
        </w:rPr>
        <w:t>(</w:t>
      </w:r>
      <w:r w:rsidR="00887D05" w:rsidRPr="00145494">
        <w:rPr>
          <w:b/>
          <w:bCs/>
          <w:lang w:val="en-US"/>
        </w:rPr>
        <w:t xml:space="preserve">Wilayah </w:t>
      </w:r>
      <w:proofErr w:type="spellStart"/>
      <w:r w:rsidR="00887D05" w:rsidRPr="00145494">
        <w:rPr>
          <w:b/>
          <w:bCs/>
          <w:lang w:val="en-US"/>
        </w:rPr>
        <w:t>Operasional</w:t>
      </w:r>
      <w:proofErr w:type="spellEnd"/>
      <w:r w:rsidR="00887D05" w:rsidRPr="00145494">
        <w:rPr>
          <w:b/>
          <w:bCs/>
          <w:lang w:val="en-US"/>
        </w:rPr>
        <w:t xml:space="preserve"> </w:t>
      </w:r>
      <w:proofErr w:type="spellStart"/>
      <w:r w:rsidR="00887D05" w:rsidRPr="00145494">
        <w:rPr>
          <w:b/>
          <w:bCs/>
          <w:lang w:val="en-US"/>
        </w:rPr>
        <w:t>dari</w:t>
      </w:r>
      <w:proofErr w:type="spellEnd"/>
      <w:r w:rsidR="00887D05" w:rsidRPr="00145494">
        <w:rPr>
          <w:b/>
          <w:bCs/>
          <w:lang w:val="en-US"/>
        </w:rPr>
        <w:t xml:space="preserve"> Wilayah </w:t>
      </w:r>
      <w:proofErr w:type="spellStart"/>
      <w:r w:rsidR="00887D05" w:rsidRPr="00145494">
        <w:rPr>
          <w:b/>
          <w:bCs/>
          <w:lang w:val="en-US"/>
        </w:rPr>
        <w:t>Jateng</w:t>
      </w:r>
      <w:proofErr w:type="spellEnd"/>
      <w:r w:rsidR="00887D05" w:rsidRPr="00145494">
        <w:rPr>
          <w:b/>
          <w:bCs/>
          <w:lang w:val="en-US"/>
        </w:rPr>
        <w:t xml:space="preserve"> </w:t>
      </w:r>
      <w:proofErr w:type="spellStart"/>
      <w:r w:rsidR="00887D05" w:rsidRPr="00145494">
        <w:rPr>
          <w:b/>
          <w:bCs/>
          <w:lang w:val="en-US"/>
        </w:rPr>
        <w:t>Menuju</w:t>
      </w:r>
      <w:proofErr w:type="spellEnd"/>
      <w:r w:rsidR="00887D05" w:rsidRPr="00145494">
        <w:rPr>
          <w:b/>
          <w:bCs/>
          <w:lang w:val="en-US"/>
        </w:rPr>
        <w:t xml:space="preserve"> Nasional)</w:t>
      </w:r>
    </w:p>
    <w:p w14:paraId="066A225A" w14:textId="12CA357C" w:rsidR="00B91E9B" w:rsidRDefault="00C64B6A" w:rsidP="00B91E9B">
      <w:pPr>
        <w:pStyle w:val="NormalWeb"/>
        <w:spacing w:before="0" w:beforeAutospacing="0" w:after="0" w:afterAutospacing="0" w:line="23" w:lineRule="atLeast"/>
        <w:jc w:val="both"/>
        <w:rPr>
          <w:sz w:val="22"/>
          <w:szCs w:val="22"/>
          <w:lang w:val="en-US"/>
        </w:rPr>
      </w:pPr>
      <w:r>
        <w:rPr>
          <w:noProof/>
          <w:sz w:val="22"/>
          <w:szCs w:val="22"/>
          <w:lang w:val="en-US"/>
        </w:rPr>
        <mc:AlternateContent>
          <mc:Choice Requires="wpg">
            <w:drawing>
              <wp:anchor distT="0" distB="0" distL="114300" distR="114300" simplePos="0" relativeHeight="251813888" behindDoc="0" locked="0" layoutInCell="1" allowOverlap="1" wp14:anchorId="72728938" wp14:editId="4DCE650B">
                <wp:simplePos x="0" y="0"/>
                <wp:positionH relativeFrom="column">
                  <wp:posOffset>-6401</wp:posOffset>
                </wp:positionH>
                <wp:positionV relativeFrom="paragraph">
                  <wp:posOffset>93904</wp:posOffset>
                </wp:positionV>
                <wp:extent cx="5135271" cy="1806855"/>
                <wp:effectExtent l="0" t="0" r="27305" b="22225"/>
                <wp:wrapNone/>
                <wp:docPr id="269" name="Group 269"/>
                <wp:cNvGraphicFramePr/>
                <a:graphic xmlns:a="http://schemas.openxmlformats.org/drawingml/2006/main">
                  <a:graphicData uri="http://schemas.microsoft.com/office/word/2010/wordprocessingGroup">
                    <wpg:wgp>
                      <wpg:cNvGrpSpPr/>
                      <wpg:grpSpPr>
                        <a:xfrm>
                          <a:off x="0" y="0"/>
                          <a:ext cx="5135271" cy="1806855"/>
                          <a:chOff x="0" y="0"/>
                          <a:chExt cx="5135271" cy="1806855"/>
                        </a:xfrm>
                      </wpg:grpSpPr>
                      <wpg:grpSp>
                        <wpg:cNvPr id="267" name="Group 267"/>
                        <wpg:cNvGrpSpPr/>
                        <wpg:grpSpPr>
                          <a:xfrm>
                            <a:off x="138989" y="131673"/>
                            <a:ext cx="4820717" cy="1511961"/>
                            <a:chOff x="0" y="0"/>
                            <a:chExt cx="4820717" cy="1511961"/>
                          </a:xfrm>
                        </wpg:grpSpPr>
                        <wpg:grpSp>
                          <wpg:cNvPr id="266" name="Group 266"/>
                          <wpg:cNvGrpSpPr/>
                          <wpg:grpSpPr>
                            <a:xfrm>
                              <a:off x="0" y="0"/>
                              <a:ext cx="3737508" cy="1511961"/>
                              <a:chOff x="0" y="0"/>
                              <a:chExt cx="3737508" cy="1511961"/>
                            </a:xfrm>
                          </wpg:grpSpPr>
                          <wps:wsp>
                            <wps:cNvPr id="243" name="Text Box 2"/>
                            <wps:cNvSpPr txBox="1">
                              <a:spLocks noChangeArrowheads="1"/>
                            </wps:cNvSpPr>
                            <wps:spPr bwMode="auto">
                              <a:xfrm>
                                <a:off x="2333536" y="190146"/>
                                <a:ext cx="570229" cy="305434"/>
                              </a:xfrm>
                              <a:prstGeom prst="rect">
                                <a:avLst/>
                              </a:prstGeom>
                              <a:solidFill>
                                <a:srgbClr val="FFFFFF"/>
                              </a:solidFill>
                              <a:ln w="9525">
                                <a:solidFill>
                                  <a:srgbClr val="000000"/>
                                </a:solidFill>
                                <a:miter lim="800000"/>
                                <a:headEnd/>
                                <a:tailEnd/>
                              </a:ln>
                            </wps:spPr>
                            <wps:txbx>
                              <w:txbxContent>
                                <w:p w14:paraId="1FE334C4" w14:textId="5DFED12B" w:rsidR="00386558" w:rsidRPr="00C64B6A" w:rsidRDefault="00386558" w:rsidP="00386558">
                                  <w:pPr>
                                    <w:jc w:val="center"/>
                                    <w:rPr>
                                      <w:sz w:val="14"/>
                                      <w:szCs w:val="14"/>
                                    </w:rPr>
                                  </w:pPr>
                                  <w:proofErr w:type="spellStart"/>
                                  <w:r w:rsidRPr="00C64B6A">
                                    <w:rPr>
                                      <w:sz w:val="14"/>
                                      <w:szCs w:val="14"/>
                                    </w:rPr>
                                    <w:t>Kesiapan</w:t>
                                  </w:r>
                                  <w:proofErr w:type="spellEnd"/>
                                  <w:r w:rsidRPr="00C64B6A">
                                    <w:rPr>
                                      <w:sz w:val="14"/>
                                      <w:szCs w:val="14"/>
                                    </w:rPr>
                                    <w:t xml:space="preserve"> mental</w:t>
                                  </w:r>
                                </w:p>
                              </w:txbxContent>
                            </wps:txbx>
                            <wps:bodyPr rot="0" vert="horz" wrap="square" lIns="91440" tIns="45720" rIns="91440" bIns="45720" anchor="t" anchorCtr="0">
                              <a:spAutoFit/>
                            </wps:bodyPr>
                          </wps:wsp>
                          <wps:wsp>
                            <wps:cNvPr id="245" name="Straight Arrow Connector 245"/>
                            <wps:cNvCnPr/>
                            <wps:spPr>
                              <a:xfrm>
                                <a:off x="2904134" y="368808"/>
                                <a:ext cx="146050" cy="12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265" name="Group 265"/>
                            <wpg:cNvGrpSpPr/>
                            <wpg:grpSpPr>
                              <a:xfrm>
                                <a:off x="0" y="0"/>
                                <a:ext cx="3737508" cy="1511961"/>
                                <a:chOff x="0" y="0"/>
                                <a:chExt cx="3737508" cy="1511961"/>
                              </a:xfrm>
                            </wpg:grpSpPr>
                            <wps:wsp>
                              <wps:cNvPr id="247" name="Text Box 2"/>
                              <wps:cNvSpPr txBox="1">
                                <a:spLocks noChangeArrowheads="1"/>
                              </wps:cNvSpPr>
                              <wps:spPr bwMode="auto">
                                <a:xfrm>
                                  <a:off x="3050438" y="248717"/>
                                  <a:ext cx="687070" cy="217170"/>
                                </a:xfrm>
                                <a:prstGeom prst="rect">
                                  <a:avLst/>
                                </a:prstGeom>
                                <a:solidFill>
                                  <a:srgbClr val="FFFFFF"/>
                                </a:solidFill>
                                <a:ln w="9525">
                                  <a:solidFill>
                                    <a:srgbClr val="000000"/>
                                  </a:solidFill>
                                  <a:miter lim="800000"/>
                                  <a:headEnd/>
                                  <a:tailEnd/>
                                </a:ln>
                              </wps:spPr>
                              <wps:txbx>
                                <w:txbxContent>
                                  <w:p w14:paraId="1B4E9C7C" w14:textId="0D26B16D" w:rsidR="00386558" w:rsidRPr="00B91E9B" w:rsidRDefault="00386558" w:rsidP="00386558">
                                    <w:pPr>
                                      <w:jc w:val="center"/>
                                      <w:rPr>
                                        <w:sz w:val="16"/>
                                        <w:szCs w:val="16"/>
                                      </w:rPr>
                                    </w:pPr>
                                    <w:proofErr w:type="spellStart"/>
                                    <w:r>
                                      <w:rPr>
                                        <w:sz w:val="16"/>
                                        <w:szCs w:val="16"/>
                                      </w:rPr>
                                      <w:t>Optimisme</w:t>
                                    </w:r>
                                    <w:proofErr w:type="spellEnd"/>
                                  </w:p>
                                </w:txbxContent>
                              </wps:txbx>
                              <wps:bodyPr rot="0" vert="horz" wrap="square" lIns="91440" tIns="45720" rIns="91440" bIns="45720" anchor="t" anchorCtr="0">
                                <a:spAutoFit/>
                              </wps:bodyPr>
                            </wps:wsp>
                            <wpg:grpSp>
                              <wpg:cNvPr id="264" name="Group 264"/>
                              <wpg:cNvGrpSpPr/>
                              <wpg:grpSpPr>
                                <a:xfrm>
                                  <a:off x="0" y="0"/>
                                  <a:ext cx="2903779" cy="1511961"/>
                                  <a:chOff x="0" y="0"/>
                                  <a:chExt cx="2903779" cy="1511961"/>
                                </a:xfrm>
                              </wpg:grpSpPr>
                              <wps:wsp>
                                <wps:cNvPr id="217" name="Text Box 2"/>
                                <wps:cNvSpPr txBox="1">
                                  <a:spLocks noChangeArrowheads="1"/>
                                </wps:cNvSpPr>
                                <wps:spPr bwMode="auto">
                                  <a:xfrm>
                                    <a:off x="1499616" y="424282"/>
                                    <a:ext cx="570230" cy="217170"/>
                                  </a:xfrm>
                                  <a:prstGeom prst="rect">
                                    <a:avLst/>
                                  </a:prstGeom>
                                  <a:solidFill>
                                    <a:srgbClr val="FFFFFF"/>
                                  </a:solidFill>
                                  <a:ln w="9525">
                                    <a:solidFill>
                                      <a:srgbClr val="000000"/>
                                    </a:solidFill>
                                    <a:miter lim="800000"/>
                                    <a:headEnd/>
                                    <a:tailEnd/>
                                  </a:ln>
                                </wps:spPr>
                                <wps:txbx>
                                  <w:txbxContent>
                                    <w:p w14:paraId="3A56ECB8" w14:textId="4DD64925" w:rsidR="00B91E9B" w:rsidRPr="00B91E9B" w:rsidRDefault="00B91E9B" w:rsidP="00B91E9B">
                                      <w:pPr>
                                        <w:jc w:val="center"/>
                                        <w:rPr>
                                          <w:sz w:val="16"/>
                                          <w:szCs w:val="16"/>
                                        </w:rPr>
                                      </w:pPr>
                                      <w:proofErr w:type="spellStart"/>
                                      <w:r w:rsidRPr="00B91E9B">
                                        <w:rPr>
                                          <w:sz w:val="16"/>
                                          <w:szCs w:val="16"/>
                                        </w:rPr>
                                        <w:t>Bangga</w:t>
                                      </w:r>
                                      <w:proofErr w:type="spellEnd"/>
                                    </w:p>
                                  </w:txbxContent>
                                </wps:txbx>
                                <wps:bodyPr rot="0" vert="horz" wrap="square" lIns="91440" tIns="45720" rIns="91440" bIns="45720" anchor="t" anchorCtr="0">
                                  <a:spAutoFit/>
                                </wps:bodyPr>
                              </wps:wsp>
                              <wps:wsp>
                                <wps:cNvPr id="206" name="Oval 206"/>
                                <wps:cNvSpPr/>
                                <wps:spPr>
                                  <a:xfrm>
                                    <a:off x="1302106" y="241402"/>
                                    <a:ext cx="968654" cy="8699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Straight Arrow Connector 207"/>
                                <wps:cNvCnPr/>
                                <wps:spPr>
                                  <a:xfrm>
                                    <a:off x="1207008" y="351130"/>
                                    <a:ext cx="292100" cy="180391"/>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9" name="Text Box 2"/>
                                <wps:cNvSpPr txBox="1">
                                  <a:spLocks noChangeArrowheads="1"/>
                                </wps:cNvSpPr>
                                <wps:spPr bwMode="auto">
                                  <a:xfrm>
                                    <a:off x="0" y="0"/>
                                    <a:ext cx="1206500" cy="567690"/>
                                  </a:xfrm>
                                  <a:prstGeom prst="rect">
                                    <a:avLst/>
                                  </a:prstGeom>
                                  <a:solidFill>
                                    <a:srgbClr val="FFFFFF"/>
                                  </a:solidFill>
                                  <a:ln w="9525">
                                    <a:solidFill>
                                      <a:srgbClr val="000000"/>
                                    </a:solidFill>
                                    <a:miter lim="800000"/>
                                    <a:headEnd/>
                                    <a:tailEnd/>
                                  </a:ln>
                                </wps:spPr>
                                <wps:txbx>
                                  <w:txbxContent>
                                    <w:p w14:paraId="50F94BAC" w14:textId="1E2E58E9" w:rsidR="00833D6E" w:rsidRPr="00B91E9B" w:rsidRDefault="00833D6E" w:rsidP="00833D6E">
                                      <w:pPr>
                                        <w:jc w:val="center"/>
                                        <w:rPr>
                                          <w:sz w:val="16"/>
                                          <w:szCs w:val="16"/>
                                        </w:rPr>
                                      </w:pPr>
                                      <w:proofErr w:type="spellStart"/>
                                      <w:r w:rsidRPr="00B91E9B">
                                        <w:rPr>
                                          <w:sz w:val="16"/>
                                          <w:szCs w:val="16"/>
                                        </w:rPr>
                                        <w:t>Bangga</w:t>
                                      </w:r>
                                      <w:proofErr w:type="spellEnd"/>
                                      <w:r>
                                        <w:rPr>
                                          <w:sz w:val="16"/>
                                          <w:szCs w:val="16"/>
                                        </w:rPr>
                                        <w:t xml:space="preserve">, </w:t>
                                      </w:r>
                                      <w:proofErr w:type="spellStart"/>
                                      <w:r>
                                        <w:rPr>
                                          <w:sz w:val="16"/>
                                          <w:szCs w:val="16"/>
                                        </w:rPr>
                                        <w:t>karena</w:t>
                                      </w:r>
                                      <w:proofErr w:type="spellEnd"/>
                                      <w:r>
                                        <w:rPr>
                                          <w:sz w:val="16"/>
                                          <w:szCs w:val="16"/>
                                        </w:rPr>
                                        <w:t xml:space="preserve"> </w:t>
                                      </w:r>
                                      <w:proofErr w:type="spellStart"/>
                                      <w:r>
                                        <w:rPr>
                                          <w:sz w:val="16"/>
                                          <w:szCs w:val="16"/>
                                        </w:rPr>
                                        <w:t>institusinya</w:t>
                                      </w:r>
                                      <w:proofErr w:type="spellEnd"/>
                                      <w:r>
                                        <w:rPr>
                                          <w:sz w:val="16"/>
                                          <w:szCs w:val="16"/>
                                        </w:rPr>
                                        <w:t xml:space="preserve"> </w:t>
                                      </w:r>
                                      <w:proofErr w:type="spellStart"/>
                                      <w:r>
                                        <w:rPr>
                                          <w:sz w:val="16"/>
                                          <w:szCs w:val="16"/>
                                        </w:rPr>
                                        <w:t>mengalami</w:t>
                                      </w:r>
                                      <w:proofErr w:type="spellEnd"/>
                                      <w:r>
                                        <w:rPr>
                                          <w:sz w:val="16"/>
                                          <w:szCs w:val="16"/>
                                        </w:rPr>
                                        <w:t xml:space="preserve"> </w:t>
                                      </w:r>
                                      <w:proofErr w:type="spellStart"/>
                                      <w:r>
                                        <w:rPr>
                                          <w:sz w:val="16"/>
                                          <w:szCs w:val="16"/>
                                        </w:rPr>
                                        <w:t>perkembangan</w:t>
                                      </w:r>
                                      <w:proofErr w:type="spellEnd"/>
                                      <w:r>
                                        <w:rPr>
                                          <w:sz w:val="16"/>
                                          <w:szCs w:val="16"/>
                                        </w:rPr>
                                        <w:t xml:space="preserve"> dan </w:t>
                                      </w:r>
                                      <w:proofErr w:type="spellStart"/>
                                      <w:r>
                                        <w:rPr>
                                          <w:sz w:val="16"/>
                                          <w:szCs w:val="16"/>
                                        </w:rPr>
                                        <w:t>kemajuan</w:t>
                                      </w:r>
                                      <w:proofErr w:type="spellEnd"/>
                                    </w:p>
                                  </w:txbxContent>
                                </wps:txbx>
                                <wps:bodyPr rot="0" vert="horz" wrap="square" lIns="91440" tIns="45720" rIns="91440" bIns="45720" anchor="t" anchorCtr="0">
                                  <a:spAutoFit/>
                                </wps:bodyPr>
                              </wps:wsp>
                              <wps:wsp>
                                <wps:cNvPr id="234" name="Straight Arrow Connector 234"/>
                                <wps:cNvCnPr/>
                                <wps:spPr>
                                  <a:xfrm flipV="1">
                                    <a:off x="2070202" y="367284"/>
                                    <a:ext cx="277545" cy="20040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5" name="Text Box 2"/>
                                <wps:cNvSpPr txBox="1">
                                  <a:spLocks noChangeArrowheads="1"/>
                                </wps:cNvSpPr>
                                <wps:spPr bwMode="auto">
                                  <a:xfrm>
                                    <a:off x="1499616" y="716890"/>
                                    <a:ext cx="570230" cy="217170"/>
                                  </a:xfrm>
                                  <a:prstGeom prst="rect">
                                    <a:avLst/>
                                  </a:prstGeom>
                                  <a:solidFill>
                                    <a:srgbClr val="FFFFFF"/>
                                  </a:solidFill>
                                  <a:ln w="9525">
                                    <a:solidFill>
                                      <a:srgbClr val="000000"/>
                                    </a:solidFill>
                                    <a:miter lim="800000"/>
                                    <a:headEnd/>
                                    <a:tailEnd/>
                                  </a:ln>
                                </wps:spPr>
                                <wps:txbx>
                                  <w:txbxContent>
                                    <w:p w14:paraId="1262E4F7" w14:textId="4199293D" w:rsidR="00B91E9B" w:rsidRPr="00B91E9B" w:rsidRDefault="00B91E9B" w:rsidP="00B91E9B">
                                      <w:pPr>
                                        <w:jc w:val="center"/>
                                        <w:rPr>
                                          <w:sz w:val="16"/>
                                          <w:szCs w:val="16"/>
                                        </w:rPr>
                                      </w:pPr>
                                      <w:proofErr w:type="spellStart"/>
                                      <w:r>
                                        <w:rPr>
                                          <w:sz w:val="16"/>
                                          <w:szCs w:val="16"/>
                                        </w:rPr>
                                        <w:t>Cemas</w:t>
                                      </w:r>
                                      <w:proofErr w:type="spellEnd"/>
                                    </w:p>
                                  </w:txbxContent>
                                </wps:txbx>
                                <wps:bodyPr rot="0" vert="horz" wrap="square" lIns="91440" tIns="45720" rIns="91440" bIns="45720" anchor="t" anchorCtr="0">
                                  <a:spAutoFit/>
                                </wps:bodyPr>
                              </wps:wsp>
                              <wps:wsp>
                                <wps:cNvPr id="232" name="Text Box 2"/>
                                <wps:cNvSpPr txBox="1">
                                  <a:spLocks noChangeArrowheads="1"/>
                                </wps:cNvSpPr>
                                <wps:spPr bwMode="auto">
                                  <a:xfrm>
                                    <a:off x="0" y="702260"/>
                                    <a:ext cx="1206500" cy="567690"/>
                                  </a:xfrm>
                                  <a:prstGeom prst="rect">
                                    <a:avLst/>
                                  </a:prstGeom>
                                  <a:solidFill>
                                    <a:srgbClr val="FFFFFF"/>
                                  </a:solidFill>
                                  <a:ln w="9525">
                                    <a:solidFill>
                                      <a:srgbClr val="000000"/>
                                    </a:solidFill>
                                    <a:miter lim="800000"/>
                                    <a:headEnd/>
                                    <a:tailEnd/>
                                  </a:ln>
                                </wps:spPr>
                                <wps:txbx>
                                  <w:txbxContent>
                                    <w:p w14:paraId="0D34166F" w14:textId="2D098640" w:rsidR="00833D6E" w:rsidRPr="00B91E9B" w:rsidRDefault="00833D6E" w:rsidP="00833D6E">
                                      <w:pPr>
                                        <w:jc w:val="center"/>
                                        <w:rPr>
                                          <w:sz w:val="16"/>
                                          <w:szCs w:val="16"/>
                                        </w:rPr>
                                      </w:pPr>
                                      <w:proofErr w:type="spellStart"/>
                                      <w:r>
                                        <w:rPr>
                                          <w:sz w:val="16"/>
                                          <w:szCs w:val="16"/>
                                        </w:rPr>
                                        <w:t>Cemas</w:t>
                                      </w:r>
                                      <w:proofErr w:type="spellEnd"/>
                                      <w:r>
                                        <w:rPr>
                                          <w:sz w:val="16"/>
                                          <w:szCs w:val="16"/>
                                        </w:rPr>
                                        <w:t xml:space="preserve">, </w:t>
                                      </w:r>
                                      <w:proofErr w:type="spellStart"/>
                                      <w:r>
                                        <w:rPr>
                                          <w:sz w:val="16"/>
                                          <w:szCs w:val="16"/>
                                        </w:rPr>
                                        <w:t>karena</w:t>
                                      </w:r>
                                      <w:proofErr w:type="spellEnd"/>
                                      <w:r>
                                        <w:rPr>
                                          <w:sz w:val="16"/>
                                          <w:szCs w:val="16"/>
                                        </w:rPr>
                                        <w:t xml:space="preserve"> </w:t>
                                      </w:r>
                                      <w:proofErr w:type="spellStart"/>
                                      <w:r>
                                        <w:rPr>
                                          <w:sz w:val="16"/>
                                          <w:szCs w:val="16"/>
                                        </w:rPr>
                                        <w:t>tanggung</w:t>
                                      </w:r>
                                      <w:proofErr w:type="spellEnd"/>
                                      <w:r>
                                        <w:rPr>
                                          <w:sz w:val="16"/>
                                          <w:szCs w:val="16"/>
                                        </w:rPr>
                                        <w:t xml:space="preserve"> </w:t>
                                      </w:r>
                                      <w:proofErr w:type="spellStart"/>
                                      <w:r>
                                        <w:rPr>
                                          <w:sz w:val="16"/>
                                          <w:szCs w:val="16"/>
                                        </w:rPr>
                                        <w:t>jawab</w:t>
                                      </w:r>
                                      <w:proofErr w:type="spellEnd"/>
                                      <w:r>
                                        <w:rPr>
                                          <w:sz w:val="16"/>
                                          <w:szCs w:val="16"/>
                                        </w:rPr>
                                        <w:t xml:space="preserve"> </w:t>
                                      </w:r>
                                      <w:proofErr w:type="spellStart"/>
                                      <w:r>
                                        <w:rPr>
                                          <w:sz w:val="16"/>
                                          <w:szCs w:val="16"/>
                                        </w:rPr>
                                        <w:t>tugas</w:t>
                                      </w:r>
                                      <w:proofErr w:type="spellEnd"/>
                                      <w:r>
                                        <w:rPr>
                                          <w:sz w:val="16"/>
                                          <w:szCs w:val="16"/>
                                        </w:rPr>
                                        <w:t xml:space="preserve">, </w:t>
                                      </w:r>
                                      <w:proofErr w:type="spellStart"/>
                                      <w:r>
                                        <w:rPr>
                                          <w:sz w:val="16"/>
                                          <w:szCs w:val="16"/>
                                        </w:rPr>
                                        <w:t>beban</w:t>
                                      </w:r>
                                      <w:proofErr w:type="spellEnd"/>
                                      <w:r>
                                        <w:rPr>
                                          <w:sz w:val="16"/>
                                          <w:szCs w:val="16"/>
                                        </w:rPr>
                                        <w:t xml:space="preserve"> </w:t>
                                      </w:r>
                                      <w:proofErr w:type="spellStart"/>
                                      <w:r>
                                        <w:rPr>
                                          <w:sz w:val="16"/>
                                          <w:szCs w:val="16"/>
                                        </w:rPr>
                                        <w:t>kerja</w:t>
                                      </w:r>
                                      <w:proofErr w:type="spellEnd"/>
                                      <w:r>
                                        <w:rPr>
                                          <w:sz w:val="16"/>
                                          <w:szCs w:val="16"/>
                                        </w:rPr>
                                        <w:t xml:space="preserve">, dan target </w:t>
                                      </w:r>
                                      <w:proofErr w:type="spellStart"/>
                                      <w:r>
                                        <w:rPr>
                                          <w:sz w:val="16"/>
                                          <w:szCs w:val="16"/>
                                        </w:rPr>
                                        <w:t>target</w:t>
                                      </w:r>
                                      <w:proofErr w:type="spellEnd"/>
                                      <w:r>
                                        <w:rPr>
                                          <w:sz w:val="16"/>
                                          <w:szCs w:val="16"/>
                                        </w:rPr>
                                        <w:t xml:space="preserve"> </w:t>
                                      </w:r>
                                      <w:proofErr w:type="spellStart"/>
                                      <w:r>
                                        <w:rPr>
                                          <w:sz w:val="16"/>
                                          <w:szCs w:val="16"/>
                                        </w:rPr>
                                        <w:t>semakin</w:t>
                                      </w:r>
                                      <w:proofErr w:type="spellEnd"/>
                                      <w:r>
                                        <w:rPr>
                                          <w:sz w:val="16"/>
                                          <w:szCs w:val="16"/>
                                        </w:rPr>
                                        <w:t xml:space="preserve"> </w:t>
                                      </w:r>
                                      <w:proofErr w:type="spellStart"/>
                                      <w:r>
                                        <w:rPr>
                                          <w:sz w:val="16"/>
                                          <w:szCs w:val="16"/>
                                        </w:rPr>
                                        <w:t>mkeningkat</w:t>
                                      </w:r>
                                      <w:proofErr w:type="spellEnd"/>
                                    </w:p>
                                  </w:txbxContent>
                                </wps:txbx>
                                <wps:bodyPr rot="0" vert="horz" wrap="square" lIns="91440" tIns="45720" rIns="91440" bIns="45720" anchor="t" anchorCtr="0">
                                  <a:spAutoFit/>
                                </wps:bodyPr>
                              </wps:wsp>
                              <wps:wsp>
                                <wps:cNvPr id="244" name="Text Box 2"/>
                                <wps:cNvSpPr txBox="1">
                                  <a:spLocks noChangeArrowheads="1"/>
                                </wps:cNvSpPr>
                                <wps:spPr bwMode="auto">
                                  <a:xfrm>
                                    <a:off x="2333549" y="724205"/>
                                    <a:ext cx="570230" cy="450850"/>
                                  </a:xfrm>
                                  <a:prstGeom prst="rect">
                                    <a:avLst/>
                                  </a:prstGeom>
                                  <a:solidFill>
                                    <a:srgbClr val="FFFFFF"/>
                                  </a:solidFill>
                                  <a:ln w="9525">
                                    <a:solidFill>
                                      <a:srgbClr val="000000"/>
                                    </a:solidFill>
                                    <a:miter lim="800000"/>
                                    <a:headEnd/>
                                    <a:tailEnd/>
                                  </a:ln>
                                </wps:spPr>
                                <wps:txbx>
                                  <w:txbxContent>
                                    <w:p w14:paraId="1F0E83DF" w14:textId="15B8937D" w:rsidR="00386558" w:rsidRPr="00B91E9B" w:rsidRDefault="00386558" w:rsidP="00386558">
                                      <w:pPr>
                                        <w:jc w:val="center"/>
                                        <w:rPr>
                                          <w:sz w:val="16"/>
                                          <w:szCs w:val="16"/>
                                        </w:rPr>
                                      </w:pPr>
                                      <w:proofErr w:type="spellStart"/>
                                      <w:r>
                                        <w:rPr>
                                          <w:sz w:val="16"/>
                                          <w:szCs w:val="16"/>
                                        </w:rPr>
                                        <w:t>Ketidak-siapan</w:t>
                                      </w:r>
                                      <w:proofErr w:type="spellEnd"/>
                                      <w:r>
                                        <w:rPr>
                                          <w:sz w:val="16"/>
                                          <w:szCs w:val="16"/>
                                        </w:rPr>
                                        <w:t xml:space="preserve"> mental </w:t>
                                      </w:r>
                                    </w:p>
                                  </w:txbxContent>
                                </wps:txbx>
                                <wps:bodyPr rot="0" vert="horz" wrap="square" lIns="91440" tIns="45720" rIns="91440" bIns="45720" anchor="t" anchorCtr="0">
                                  <a:spAutoFit/>
                                </wps:bodyPr>
                              </wps:wsp>
                              <wps:wsp>
                                <wps:cNvPr id="242" name="Straight Arrow Connector 242"/>
                                <wps:cNvCnPr/>
                                <wps:spPr>
                                  <a:xfrm>
                                    <a:off x="2070202" y="811988"/>
                                    <a:ext cx="263296" cy="18864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8" name="Straight Arrow Connector 208"/>
                                <wps:cNvCnPr/>
                                <wps:spPr>
                                  <a:xfrm flipV="1">
                                    <a:off x="1221638" y="820827"/>
                                    <a:ext cx="292100" cy="153035"/>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0" name="Straight Arrow Connector 250"/>
                                <wps:cNvCnPr/>
                                <wps:spPr>
                                  <a:xfrm flipV="1">
                                    <a:off x="1795272" y="1106120"/>
                                    <a:ext cx="0" cy="168809"/>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9" name="Text Box 2"/>
                                <wps:cNvSpPr txBox="1">
                                  <a:spLocks noChangeArrowheads="1"/>
                                </wps:cNvSpPr>
                                <wps:spPr bwMode="auto">
                                  <a:xfrm>
                                    <a:off x="1155802" y="1294791"/>
                                    <a:ext cx="1301750" cy="217170"/>
                                  </a:xfrm>
                                  <a:prstGeom prst="rect">
                                    <a:avLst/>
                                  </a:prstGeom>
                                  <a:solidFill>
                                    <a:srgbClr val="FFFFFF"/>
                                  </a:solidFill>
                                  <a:ln w="9525">
                                    <a:solidFill>
                                      <a:srgbClr val="000000"/>
                                    </a:solidFill>
                                    <a:miter lim="800000"/>
                                    <a:headEnd/>
                                    <a:tailEnd/>
                                  </a:ln>
                                </wps:spPr>
                                <wps:txbx>
                                  <w:txbxContent>
                                    <w:p w14:paraId="16AECE5D" w14:textId="7751B5BF" w:rsidR="00386558" w:rsidRPr="00B91E9B" w:rsidRDefault="00386558" w:rsidP="00386558">
                                      <w:pPr>
                                        <w:jc w:val="center"/>
                                        <w:rPr>
                                          <w:sz w:val="16"/>
                                          <w:szCs w:val="16"/>
                                        </w:rPr>
                                      </w:pPr>
                                      <w:proofErr w:type="spellStart"/>
                                      <w:r>
                                        <w:rPr>
                                          <w:sz w:val="16"/>
                                          <w:szCs w:val="16"/>
                                        </w:rPr>
                                        <w:t>Perasaan</w:t>
                                      </w:r>
                                      <w:proofErr w:type="spellEnd"/>
                                      <w:r>
                                        <w:rPr>
                                          <w:sz w:val="16"/>
                                          <w:szCs w:val="16"/>
                                        </w:rPr>
                                        <w:t xml:space="preserve"> yang </w:t>
                                      </w:r>
                                      <w:proofErr w:type="spellStart"/>
                                      <w:r>
                                        <w:rPr>
                                          <w:sz w:val="16"/>
                                          <w:szCs w:val="16"/>
                                        </w:rPr>
                                        <w:t>bercampur</w:t>
                                      </w:r>
                                      <w:proofErr w:type="spellEnd"/>
                                    </w:p>
                                  </w:txbxContent>
                                </wps:txbx>
                                <wps:bodyPr rot="0" vert="horz" wrap="square" lIns="91440" tIns="45720" rIns="91440" bIns="45720" anchor="t" anchorCtr="0">
                                  <a:spAutoFit/>
                                </wps:bodyPr>
                              </wps:wsp>
                            </wpg:grpSp>
                            <wps:wsp>
                              <wps:cNvPr id="248" name="Text Box 2"/>
                              <wps:cNvSpPr txBox="1">
                                <a:spLocks noChangeArrowheads="1"/>
                              </wps:cNvSpPr>
                              <wps:spPr bwMode="auto">
                                <a:xfrm>
                                  <a:off x="3050438" y="870509"/>
                                  <a:ext cx="687070" cy="217170"/>
                                </a:xfrm>
                                <a:prstGeom prst="rect">
                                  <a:avLst/>
                                </a:prstGeom>
                                <a:solidFill>
                                  <a:srgbClr val="FFFFFF"/>
                                </a:solidFill>
                                <a:ln w="9525">
                                  <a:solidFill>
                                    <a:srgbClr val="000000"/>
                                  </a:solidFill>
                                  <a:miter lim="800000"/>
                                  <a:headEnd/>
                                  <a:tailEnd/>
                                </a:ln>
                              </wps:spPr>
                              <wps:txbx>
                                <w:txbxContent>
                                  <w:p w14:paraId="4DECFC6B" w14:textId="13BC6420" w:rsidR="00386558" w:rsidRPr="00B91E9B" w:rsidRDefault="00386558" w:rsidP="00386558">
                                    <w:pPr>
                                      <w:jc w:val="center"/>
                                      <w:rPr>
                                        <w:sz w:val="16"/>
                                        <w:szCs w:val="16"/>
                                      </w:rPr>
                                    </w:pPr>
                                    <w:proofErr w:type="spellStart"/>
                                    <w:r>
                                      <w:rPr>
                                        <w:sz w:val="16"/>
                                        <w:szCs w:val="16"/>
                                      </w:rPr>
                                      <w:t>Pesimisme</w:t>
                                    </w:r>
                                    <w:proofErr w:type="spellEnd"/>
                                  </w:p>
                                </w:txbxContent>
                              </wps:txbx>
                              <wps:bodyPr rot="0" vert="horz" wrap="square" lIns="91440" tIns="45720" rIns="91440" bIns="45720" anchor="t" anchorCtr="0">
                                <a:spAutoFit/>
                              </wps:bodyPr>
                            </wps:wsp>
                          </wpg:grpSp>
                          <wps:wsp>
                            <wps:cNvPr id="246" name="Straight Arrow Connector 246"/>
                            <wps:cNvCnPr/>
                            <wps:spPr>
                              <a:xfrm>
                                <a:off x="2911450" y="954024"/>
                                <a:ext cx="146050" cy="12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63" name="Group 263"/>
                          <wpg:cNvGrpSpPr/>
                          <wpg:grpSpPr>
                            <a:xfrm>
                              <a:off x="3738067" y="29261"/>
                              <a:ext cx="1082650" cy="1455522"/>
                              <a:chOff x="0" y="0"/>
                              <a:chExt cx="1082650" cy="1455522"/>
                            </a:xfrm>
                          </wpg:grpSpPr>
                          <wps:wsp>
                            <wps:cNvPr id="257" name="Rectangle 257"/>
                            <wps:cNvSpPr/>
                            <wps:spPr>
                              <a:xfrm>
                                <a:off x="51207" y="0"/>
                                <a:ext cx="1031443" cy="1455522"/>
                              </a:xfrm>
                              <a:prstGeom prst="rect">
                                <a:avLst/>
                              </a:prstGeom>
                              <a:solidFill>
                                <a:schemeClr val="bg1"/>
                              </a:solid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0" name="Group 260"/>
                            <wpg:cNvGrpSpPr/>
                            <wpg:grpSpPr>
                              <a:xfrm>
                                <a:off x="0" y="124359"/>
                                <a:ext cx="921639" cy="1007008"/>
                                <a:chOff x="0" y="0"/>
                                <a:chExt cx="921639" cy="1007008"/>
                              </a:xfrm>
                            </wpg:grpSpPr>
                            <wpg:grpSp>
                              <wpg:cNvPr id="259" name="Group 259"/>
                              <wpg:cNvGrpSpPr/>
                              <wpg:grpSpPr>
                                <a:xfrm>
                                  <a:off x="7315" y="0"/>
                                  <a:ext cx="914324" cy="1007008"/>
                                  <a:chOff x="0" y="0"/>
                                  <a:chExt cx="914324" cy="1007008"/>
                                </a:xfrm>
                              </wpg:grpSpPr>
                              <wps:wsp>
                                <wps:cNvPr id="251" name="Text Box 2"/>
                                <wps:cNvSpPr txBox="1">
                                  <a:spLocks noChangeArrowheads="1"/>
                                </wps:cNvSpPr>
                                <wps:spPr bwMode="auto">
                                  <a:xfrm>
                                    <a:off x="138989" y="0"/>
                                    <a:ext cx="775335" cy="450850"/>
                                  </a:xfrm>
                                  <a:prstGeom prst="rect">
                                    <a:avLst/>
                                  </a:prstGeom>
                                  <a:solidFill>
                                    <a:srgbClr val="FFFFFF"/>
                                  </a:solidFill>
                                  <a:ln w="9525">
                                    <a:solidFill>
                                      <a:srgbClr val="000000"/>
                                    </a:solidFill>
                                    <a:miter lim="800000"/>
                                    <a:headEnd/>
                                    <a:tailEnd/>
                                  </a:ln>
                                </wps:spPr>
                                <wps:txbx>
                                  <w:txbxContent>
                                    <w:p w14:paraId="0AB00ABD" w14:textId="23E3F4F5" w:rsidR="00DE3C07" w:rsidRPr="00B91E9B" w:rsidRDefault="00DE3C07" w:rsidP="00DE3C07">
                                      <w:pPr>
                                        <w:jc w:val="center"/>
                                        <w:rPr>
                                          <w:sz w:val="16"/>
                                          <w:szCs w:val="16"/>
                                        </w:rPr>
                                      </w:pPr>
                                      <w:proofErr w:type="spellStart"/>
                                      <w:r>
                                        <w:rPr>
                                          <w:sz w:val="16"/>
                                          <w:szCs w:val="16"/>
                                        </w:rPr>
                                        <w:t>Perlu</w:t>
                                      </w:r>
                                      <w:proofErr w:type="spellEnd"/>
                                      <w:r>
                                        <w:rPr>
                                          <w:sz w:val="16"/>
                                          <w:szCs w:val="16"/>
                                        </w:rPr>
                                        <w:t xml:space="preserve"> </w:t>
                                      </w:r>
                                      <w:proofErr w:type="spellStart"/>
                                      <w:r>
                                        <w:rPr>
                                          <w:sz w:val="16"/>
                                          <w:szCs w:val="16"/>
                                        </w:rPr>
                                        <w:t>ditumbuh-kembangkan</w:t>
                                      </w:r>
                                      <w:proofErr w:type="spellEnd"/>
                                    </w:p>
                                  </w:txbxContent>
                                </wps:txbx>
                                <wps:bodyPr rot="0" vert="horz" wrap="square" lIns="91440" tIns="45720" rIns="91440" bIns="45720" anchor="t" anchorCtr="0">
                                  <a:spAutoFit/>
                                </wps:bodyPr>
                              </wps:wsp>
                              <wps:wsp>
                                <wps:cNvPr id="252" name="Text Box 2"/>
                                <wps:cNvSpPr txBox="1">
                                  <a:spLocks noChangeArrowheads="1"/>
                                </wps:cNvSpPr>
                                <wps:spPr bwMode="auto">
                                  <a:xfrm>
                                    <a:off x="138989" y="672998"/>
                                    <a:ext cx="687070" cy="334010"/>
                                  </a:xfrm>
                                  <a:prstGeom prst="rect">
                                    <a:avLst/>
                                  </a:prstGeom>
                                  <a:solidFill>
                                    <a:srgbClr val="FFFFFF"/>
                                  </a:solidFill>
                                  <a:ln w="9525">
                                    <a:solidFill>
                                      <a:srgbClr val="000000"/>
                                    </a:solidFill>
                                    <a:miter lim="800000"/>
                                    <a:headEnd/>
                                    <a:tailEnd/>
                                  </a:ln>
                                </wps:spPr>
                                <wps:txbx>
                                  <w:txbxContent>
                                    <w:p w14:paraId="1E98AB96" w14:textId="63B76277" w:rsidR="00DE3C07" w:rsidRPr="00B91E9B" w:rsidRDefault="00DE3C07" w:rsidP="00DE3C07">
                                      <w:pPr>
                                        <w:jc w:val="center"/>
                                        <w:rPr>
                                          <w:sz w:val="16"/>
                                          <w:szCs w:val="16"/>
                                        </w:rPr>
                                      </w:pPr>
                                      <w:proofErr w:type="spellStart"/>
                                      <w:r>
                                        <w:rPr>
                                          <w:sz w:val="16"/>
                                          <w:szCs w:val="16"/>
                                        </w:rPr>
                                        <w:t>Perlu</w:t>
                                      </w:r>
                                      <w:proofErr w:type="spellEnd"/>
                                      <w:r>
                                        <w:rPr>
                                          <w:sz w:val="16"/>
                                          <w:szCs w:val="16"/>
                                        </w:rPr>
                                        <w:t xml:space="preserve"> </w:t>
                                      </w:r>
                                      <w:proofErr w:type="spellStart"/>
                                      <w:r>
                                        <w:rPr>
                                          <w:sz w:val="16"/>
                                          <w:szCs w:val="16"/>
                                        </w:rPr>
                                        <w:t>ditekan</w:t>
                                      </w:r>
                                      <w:proofErr w:type="spellEnd"/>
                                    </w:p>
                                  </w:txbxContent>
                                </wps:txbx>
                                <wps:bodyPr rot="0" vert="horz" wrap="square" lIns="91440" tIns="45720" rIns="91440" bIns="45720" anchor="t" anchorCtr="0">
                                  <a:spAutoFit/>
                                </wps:bodyPr>
                              </wps:wsp>
                              <wps:wsp>
                                <wps:cNvPr id="254" name="Straight Arrow Connector 254"/>
                                <wps:cNvCnPr/>
                                <wps:spPr>
                                  <a:xfrm>
                                    <a:off x="0" y="829665"/>
                                    <a:ext cx="146050" cy="12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53" name="Straight Arrow Connector 253"/>
                              <wps:cNvCnPr/>
                              <wps:spPr>
                                <a:xfrm>
                                  <a:off x="0" y="207873"/>
                                  <a:ext cx="146050" cy="12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61" name="Text Box 2"/>
                            <wps:cNvSpPr txBox="1">
                              <a:spLocks noChangeArrowheads="1"/>
                            </wps:cNvSpPr>
                            <wps:spPr bwMode="auto">
                              <a:xfrm>
                                <a:off x="73152" y="1155802"/>
                                <a:ext cx="958291" cy="217170"/>
                              </a:xfrm>
                              <a:prstGeom prst="rect">
                                <a:avLst/>
                              </a:prstGeom>
                              <a:solidFill>
                                <a:srgbClr val="FFFFFF"/>
                              </a:solidFill>
                              <a:ln w="9525">
                                <a:noFill/>
                                <a:miter lim="800000"/>
                                <a:headEnd/>
                                <a:tailEnd/>
                              </a:ln>
                            </wps:spPr>
                            <wps:txbx>
                              <w:txbxContent>
                                <w:p w14:paraId="4F397A83" w14:textId="61503BB8" w:rsidR="00C971EB" w:rsidRPr="00B91E9B" w:rsidRDefault="00C971EB" w:rsidP="00C971EB">
                                  <w:pPr>
                                    <w:jc w:val="center"/>
                                    <w:rPr>
                                      <w:sz w:val="16"/>
                                      <w:szCs w:val="16"/>
                                    </w:rPr>
                                  </w:pPr>
                                  <w:proofErr w:type="spellStart"/>
                                  <w:r>
                                    <w:rPr>
                                      <w:sz w:val="16"/>
                                      <w:szCs w:val="16"/>
                                    </w:rPr>
                                    <w:t>Pengelolaan</w:t>
                                  </w:r>
                                  <w:proofErr w:type="spellEnd"/>
                                  <w:r>
                                    <w:rPr>
                                      <w:sz w:val="16"/>
                                      <w:szCs w:val="16"/>
                                    </w:rPr>
                                    <w:t xml:space="preserve"> </w:t>
                                  </w:r>
                                  <w:proofErr w:type="spellStart"/>
                                  <w:r>
                                    <w:rPr>
                                      <w:sz w:val="16"/>
                                      <w:szCs w:val="16"/>
                                    </w:rPr>
                                    <w:t>Sikap</w:t>
                                  </w:r>
                                  <w:proofErr w:type="spellEnd"/>
                                </w:p>
                              </w:txbxContent>
                            </wps:txbx>
                            <wps:bodyPr rot="0" vert="horz" wrap="square" lIns="91440" tIns="45720" rIns="91440" bIns="45720" anchor="t" anchorCtr="0">
                              <a:spAutoFit/>
                            </wps:bodyPr>
                          </wps:wsp>
                        </wpg:grpSp>
                      </wpg:grpSp>
                      <wps:wsp>
                        <wps:cNvPr id="268" name="Rectangle: Rounded Corners 268"/>
                        <wps:cNvSpPr/>
                        <wps:spPr>
                          <a:xfrm>
                            <a:off x="0" y="0"/>
                            <a:ext cx="5135271" cy="180685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728938" id="Group 269" o:spid="_x0000_s1036" style="position:absolute;left:0;text-align:left;margin-left:-.5pt;margin-top:7.4pt;width:404.35pt;height:142.25pt;z-index:251813888" coordsize="51352,18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">
                <v:group id="Group 267" o:spid="_x0000_s1037" style="position:absolute;left:1389;top:1316;width:48208;height:15120" coordsize="48207,1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group id="Group 266" o:spid="_x0000_s1038" style="position:absolute;width:37375;height:15119" coordsize="37375,1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Text Box 2" o:spid="_x0000_s1039" type="#_x0000_t202" style="position:absolute;left:23335;top:1901;width:5702;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">
                      <v:textbox style="mso-fit-shape-to-text:t">
                        <w:txbxContent>
                          <w:p w14:paraId="1FE334C4" w14:textId="5DFED12B" w:rsidR="00386558" w:rsidRPr="00C64B6A" w:rsidRDefault="00386558" w:rsidP="00386558">
                            <w:pPr>
                              <w:jc w:val="center"/>
                              <w:rPr>
                                <w:sz w:val="14"/>
                                <w:szCs w:val="14"/>
                              </w:rPr>
                            </w:pPr>
                            <w:proofErr w:type="spellStart"/>
                            <w:r w:rsidRPr="00C64B6A">
                              <w:rPr>
                                <w:sz w:val="14"/>
                                <w:szCs w:val="14"/>
                              </w:rPr>
                              <w:t>Kesiapan</w:t>
                            </w:r>
                            <w:proofErr w:type="spellEnd"/>
                            <w:r w:rsidRPr="00C64B6A">
                              <w:rPr>
                                <w:sz w:val="14"/>
                                <w:szCs w:val="14"/>
                              </w:rPr>
                              <w:t xml:space="preserve"> mental</w:t>
                            </w:r>
                          </w:p>
                        </w:txbxContent>
                      </v:textbox>
                    </v:shape>
                    <v:shapetype id="_x0000_t32" coordsize="21600,21600" o:spt="32" o:oned="t" path="m,l21600,21600e" filled="f">
                      <v:path arrowok="t" fillok="f" o:connecttype="none"/>
                      <o:lock v:ext="edit" shapetype="t"/>
                    </v:shapetype>
                    <v:shape id="Straight Arrow Connector 245" o:spid="_x0000_s1040" type="#_x0000_t32" style="position:absolute;left:29041;top:3688;width:146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" strokecolor="black [3213]" strokeweight="1pt">
                      <v:stroke endarrow="block" joinstyle="miter"/>
                    </v:shape>
                    <v:group id="Group 265" o:spid="_x0000_s1041" style="position:absolute;width:37375;height:15119" coordsize="37375,1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Text Box 2" o:spid="_x0000_s1042" type="#_x0000_t202" style="position:absolute;left:30504;top:2487;width:6871;height:2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">
                        <v:textbox style="mso-fit-shape-to-text:t">
                          <w:txbxContent>
                            <w:p w14:paraId="1B4E9C7C" w14:textId="0D26B16D" w:rsidR="00386558" w:rsidRPr="00B91E9B" w:rsidRDefault="00386558" w:rsidP="00386558">
                              <w:pPr>
                                <w:jc w:val="center"/>
                                <w:rPr>
                                  <w:sz w:val="16"/>
                                  <w:szCs w:val="16"/>
                                </w:rPr>
                              </w:pPr>
                              <w:proofErr w:type="spellStart"/>
                              <w:r>
                                <w:rPr>
                                  <w:sz w:val="16"/>
                                  <w:szCs w:val="16"/>
                                </w:rPr>
                                <w:t>Optimisme</w:t>
                              </w:r>
                              <w:proofErr w:type="spellEnd"/>
                            </w:p>
                          </w:txbxContent>
                        </v:textbox>
                      </v:shape>
                      <v:group id="Group 264" o:spid="_x0000_s1043" style="position:absolute;width:29037;height:15119" coordsize="29037,1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Text Box 2" o:spid="_x0000_s1044" type="#_x0000_t202" style="position:absolute;left:14996;top:4242;width:5702;height:2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">
                          <v:textbox style="mso-fit-shape-to-text:t">
                            <w:txbxContent>
                              <w:p w14:paraId="3A56ECB8" w14:textId="4DD64925" w:rsidR="00B91E9B" w:rsidRPr="00B91E9B" w:rsidRDefault="00B91E9B" w:rsidP="00B91E9B">
                                <w:pPr>
                                  <w:jc w:val="center"/>
                                  <w:rPr>
                                    <w:sz w:val="16"/>
                                    <w:szCs w:val="16"/>
                                  </w:rPr>
                                </w:pPr>
                                <w:proofErr w:type="spellStart"/>
                                <w:r w:rsidRPr="00B91E9B">
                                  <w:rPr>
                                    <w:sz w:val="16"/>
                                    <w:szCs w:val="16"/>
                                  </w:rPr>
                                  <w:t>Bangga</w:t>
                                </w:r>
                                <w:proofErr w:type="spellEnd"/>
                              </w:p>
                            </w:txbxContent>
                          </v:textbox>
                        </v:shape>
                        <v:oval id="Oval 206" o:spid="_x0000_s1045" style="position:absolute;left:13021;top:2414;width:9686;height:8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" filled="f" strokecolor="black [3213]" strokeweight="1pt">
                          <v:stroke joinstyle="miter"/>
                        </v:oval>
                        <v:shape id="Straight Arrow Connector 207" o:spid="_x0000_s1046" type="#_x0000_t32" style="position:absolute;left:12070;top:3511;width:2921;height: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" strokecolor="black [3213]" strokeweight="1.25pt">
                          <v:stroke endarrow="block" joinstyle="miter"/>
                        </v:shape>
                        <v:shape id="Text Box 2" o:spid="_x0000_s1047" type="#_x0000_t202" style="position:absolute;width:12065;height:5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">
                          <v:textbox style="mso-fit-shape-to-text:t">
                            <w:txbxContent>
                              <w:p w14:paraId="50F94BAC" w14:textId="1E2E58E9" w:rsidR="00833D6E" w:rsidRPr="00B91E9B" w:rsidRDefault="00833D6E" w:rsidP="00833D6E">
                                <w:pPr>
                                  <w:jc w:val="center"/>
                                  <w:rPr>
                                    <w:sz w:val="16"/>
                                    <w:szCs w:val="16"/>
                                  </w:rPr>
                                </w:pPr>
                                <w:proofErr w:type="spellStart"/>
                                <w:r w:rsidRPr="00B91E9B">
                                  <w:rPr>
                                    <w:sz w:val="16"/>
                                    <w:szCs w:val="16"/>
                                  </w:rPr>
                                  <w:t>Bangga</w:t>
                                </w:r>
                                <w:proofErr w:type="spellEnd"/>
                                <w:r>
                                  <w:rPr>
                                    <w:sz w:val="16"/>
                                    <w:szCs w:val="16"/>
                                  </w:rPr>
                                  <w:t xml:space="preserve">, </w:t>
                                </w:r>
                                <w:proofErr w:type="spellStart"/>
                                <w:r>
                                  <w:rPr>
                                    <w:sz w:val="16"/>
                                    <w:szCs w:val="16"/>
                                  </w:rPr>
                                  <w:t>karena</w:t>
                                </w:r>
                                <w:proofErr w:type="spellEnd"/>
                                <w:r>
                                  <w:rPr>
                                    <w:sz w:val="16"/>
                                    <w:szCs w:val="16"/>
                                  </w:rPr>
                                  <w:t xml:space="preserve"> </w:t>
                                </w:r>
                                <w:proofErr w:type="spellStart"/>
                                <w:r>
                                  <w:rPr>
                                    <w:sz w:val="16"/>
                                    <w:szCs w:val="16"/>
                                  </w:rPr>
                                  <w:t>institusinya</w:t>
                                </w:r>
                                <w:proofErr w:type="spellEnd"/>
                                <w:r>
                                  <w:rPr>
                                    <w:sz w:val="16"/>
                                    <w:szCs w:val="16"/>
                                  </w:rPr>
                                  <w:t xml:space="preserve"> </w:t>
                                </w:r>
                                <w:proofErr w:type="spellStart"/>
                                <w:r>
                                  <w:rPr>
                                    <w:sz w:val="16"/>
                                    <w:szCs w:val="16"/>
                                  </w:rPr>
                                  <w:t>mengalami</w:t>
                                </w:r>
                                <w:proofErr w:type="spellEnd"/>
                                <w:r>
                                  <w:rPr>
                                    <w:sz w:val="16"/>
                                    <w:szCs w:val="16"/>
                                  </w:rPr>
                                  <w:t xml:space="preserve"> </w:t>
                                </w:r>
                                <w:proofErr w:type="spellStart"/>
                                <w:r>
                                  <w:rPr>
                                    <w:sz w:val="16"/>
                                    <w:szCs w:val="16"/>
                                  </w:rPr>
                                  <w:t>perkembangan</w:t>
                                </w:r>
                                <w:proofErr w:type="spellEnd"/>
                                <w:r>
                                  <w:rPr>
                                    <w:sz w:val="16"/>
                                    <w:szCs w:val="16"/>
                                  </w:rPr>
                                  <w:t xml:space="preserve"> dan </w:t>
                                </w:r>
                                <w:proofErr w:type="spellStart"/>
                                <w:r>
                                  <w:rPr>
                                    <w:sz w:val="16"/>
                                    <w:szCs w:val="16"/>
                                  </w:rPr>
                                  <w:t>kemajuan</w:t>
                                </w:r>
                                <w:proofErr w:type="spellEnd"/>
                              </w:p>
                            </w:txbxContent>
                          </v:textbox>
                        </v:shape>
                        <v:shape id="Straight Arrow Connector 234" o:spid="_x0000_s1048" type="#_x0000_t32" style="position:absolute;left:20702;top:3672;width:2775;height:20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" strokecolor="black [3213]" strokeweight="1pt">
                          <v:stroke endarrow="block" joinstyle="miter"/>
                        </v:shape>
                        <v:shape id="Text Box 2" o:spid="_x0000_s1049" type="#_x0000_t202" style="position:absolute;left:14996;top:7168;width:5702;height:2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">
                          <v:textbox style="mso-fit-shape-to-text:t">
                            <w:txbxContent>
                              <w:p w14:paraId="1262E4F7" w14:textId="4199293D" w:rsidR="00B91E9B" w:rsidRPr="00B91E9B" w:rsidRDefault="00B91E9B" w:rsidP="00B91E9B">
                                <w:pPr>
                                  <w:jc w:val="center"/>
                                  <w:rPr>
                                    <w:sz w:val="16"/>
                                    <w:szCs w:val="16"/>
                                  </w:rPr>
                                </w:pPr>
                                <w:proofErr w:type="spellStart"/>
                                <w:r>
                                  <w:rPr>
                                    <w:sz w:val="16"/>
                                    <w:szCs w:val="16"/>
                                  </w:rPr>
                                  <w:t>Cemas</w:t>
                                </w:r>
                                <w:proofErr w:type="spellEnd"/>
                              </w:p>
                            </w:txbxContent>
                          </v:textbox>
                        </v:shape>
                        <v:shape id="Text Box 2" o:spid="_x0000_s1050" type="#_x0000_t202" style="position:absolute;top:7022;width:12065;height:5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">
                          <v:textbox style="mso-fit-shape-to-text:t">
                            <w:txbxContent>
                              <w:p w14:paraId="0D34166F" w14:textId="2D098640" w:rsidR="00833D6E" w:rsidRPr="00B91E9B" w:rsidRDefault="00833D6E" w:rsidP="00833D6E">
                                <w:pPr>
                                  <w:jc w:val="center"/>
                                  <w:rPr>
                                    <w:sz w:val="16"/>
                                    <w:szCs w:val="16"/>
                                  </w:rPr>
                                </w:pPr>
                                <w:proofErr w:type="spellStart"/>
                                <w:r>
                                  <w:rPr>
                                    <w:sz w:val="16"/>
                                    <w:szCs w:val="16"/>
                                  </w:rPr>
                                  <w:t>Cemas</w:t>
                                </w:r>
                                <w:proofErr w:type="spellEnd"/>
                                <w:r>
                                  <w:rPr>
                                    <w:sz w:val="16"/>
                                    <w:szCs w:val="16"/>
                                  </w:rPr>
                                  <w:t xml:space="preserve">, </w:t>
                                </w:r>
                                <w:proofErr w:type="spellStart"/>
                                <w:r>
                                  <w:rPr>
                                    <w:sz w:val="16"/>
                                    <w:szCs w:val="16"/>
                                  </w:rPr>
                                  <w:t>karena</w:t>
                                </w:r>
                                <w:proofErr w:type="spellEnd"/>
                                <w:r>
                                  <w:rPr>
                                    <w:sz w:val="16"/>
                                    <w:szCs w:val="16"/>
                                  </w:rPr>
                                  <w:t xml:space="preserve"> </w:t>
                                </w:r>
                                <w:proofErr w:type="spellStart"/>
                                <w:r>
                                  <w:rPr>
                                    <w:sz w:val="16"/>
                                    <w:szCs w:val="16"/>
                                  </w:rPr>
                                  <w:t>tanggung</w:t>
                                </w:r>
                                <w:proofErr w:type="spellEnd"/>
                                <w:r>
                                  <w:rPr>
                                    <w:sz w:val="16"/>
                                    <w:szCs w:val="16"/>
                                  </w:rPr>
                                  <w:t xml:space="preserve"> </w:t>
                                </w:r>
                                <w:proofErr w:type="spellStart"/>
                                <w:r>
                                  <w:rPr>
                                    <w:sz w:val="16"/>
                                    <w:szCs w:val="16"/>
                                  </w:rPr>
                                  <w:t>jawab</w:t>
                                </w:r>
                                <w:proofErr w:type="spellEnd"/>
                                <w:r>
                                  <w:rPr>
                                    <w:sz w:val="16"/>
                                    <w:szCs w:val="16"/>
                                  </w:rPr>
                                  <w:t xml:space="preserve"> </w:t>
                                </w:r>
                                <w:proofErr w:type="spellStart"/>
                                <w:r>
                                  <w:rPr>
                                    <w:sz w:val="16"/>
                                    <w:szCs w:val="16"/>
                                  </w:rPr>
                                  <w:t>tugas</w:t>
                                </w:r>
                                <w:proofErr w:type="spellEnd"/>
                                <w:r>
                                  <w:rPr>
                                    <w:sz w:val="16"/>
                                    <w:szCs w:val="16"/>
                                  </w:rPr>
                                  <w:t xml:space="preserve">, </w:t>
                                </w:r>
                                <w:proofErr w:type="spellStart"/>
                                <w:r>
                                  <w:rPr>
                                    <w:sz w:val="16"/>
                                    <w:szCs w:val="16"/>
                                  </w:rPr>
                                  <w:t>beban</w:t>
                                </w:r>
                                <w:proofErr w:type="spellEnd"/>
                                <w:r>
                                  <w:rPr>
                                    <w:sz w:val="16"/>
                                    <w:szCs w:val="16"/>
                                  </w:rPr>
                                  <w:t xml:space="preserve"> </w:t>
                                </w:r>
                                <w:proofErr w:type="spellStart"/>
                                <w:r>
                                  <w:rPr>
                                    <w:sz w:val="16"/>
                                    <w:szCs w:val="16"/>
                                  </w:rPr>
                                  <w:t>kerja</w:t>
                                </w:r>
                                <w:proofErr w:type="spellEnd"/>
                                <w:r>
                                  <w:rPr>
                                    <w:sz w:val="16"/>
                                    <w:szCs w:val="16"/>
                                  </w:rPr>
                                  <w:t xml:space="preserve">, dan target </w:t>
                                </w:r>
                                <w:proofErr w:type="spellStart"/>
                                <w:r>
                                  <w:rPr>
                                    <w:sz w:val="16"/>
                                    <w:szCs w:val="16"/>
                                  </w:rPr>
                                  <w:t>target</w:t>
                                </w:r>
                                <w:proofErr w:type="spellEnd"/>
                                <w:r>
                                  <w:rPr>
                                    <w:sz w:val="16"/>
                                    <w:szCs w:val="16"/>
                                  </w:rPr>
                                  <w:t xml:space="preserve"> </w:t>
                                </w:r>
                                <w:proofErr w:type="spellStart"/>
                                <w:r>
                                  <w:rPr>
                                    <w:sz w:val="16"/>
                                    <w:szCs w:val="16"/>
                                  </w:rPr>
                                  <w:t>semakin</w:t>
                                </w:r>
                                <w:proofErr w:type="spellEnd"/>
                                <w:r>
                                  <w:rPr>
                                    <w:sz w:val="16"/>
                                    <w:szCs w:val="16"/>
                                  </w:rPr>
                                  <w:t xml:space="preserve"> </w:t>
                                </w:r>
                                <w:proofErr w:type="spellStart"/>
                                <w:r>
                                  <w:rPr>
                                    <w:sz w:val="16"/>
                                    <w:szCs w:val="16"/>
                                  </w:rPr>
                                  <w:t>mkeningkat</w:t>
                                </w:r>
                                <w:proofErr w:type="spellEnd"/>
                              </w:p>
                            </w:txbxContent>
                          </v:textbox>
                        </v:shape>
                        <v:shape id="Text Box 2" o:spid="_x0000_s1051" type="#_x0000_t202" style="position:absolute;left:23335;top:7242;width:5702;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">
                          <v:textbox style="mso-fit-shape-to-text:t">
                            <w:txbxContent>
                              <w:p w14:paraId="1F0E83DF" w14:textId="15B8937D" w:rsidR="00386558" w:rsidRPr="00B91E9B" w:rsidRDefault="00386558" w:rsidP="00386558">
                                <w:pPr>
                                  <w:jc w:val="center"/>
                                  <w:rPr>
                                    <w:sz w:val="16"/>
                                    <w:szCs w:val="16"/>
                                  </w:rPr>
                                </w:pPr>
                                <w:proofErr w:type="spellStart"/>
                                <w:r>
                                  <w:rPr>
                                    <w:sz w:val="16"/>
                                    <w:szCs w:val="16"/>
                                  </w:rPr>
                                  <w:t>Ketidak-siapan</w:t>
                                </w:r>
                                <w:proofErr w:type="spellEnd"/>
                                <w:r>
                                  <w:rPr>
                                    <w:sz w:val="16"/>
                                    <w:szCs w:val="16"/>
                                  </w:rPr>
                                  <w:t xml:space="preserve"> mental </w:t>
                                </w:r>
                              </w:p>
                            </w:txbxContent>
                          </v:textbox>
                        </v:shape>
                        <v:shape id="Straight Arrow Connector 242" o:spid="_x0000_s1052" type="#_x0000_t32" style="position:absolute;left:20702;top:8119;width:2632;height:18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" strokecolor="black [3213]" strokeweight="1pt">
                          <v:stroke endarrow="block" joinstyle="miter"/>
                        </v:shape>
                        <v:shape id="Straight Arrow Connector 208" o:spid="_x0000_s1053" type="#_x0000_t32" style="position:absolute;left:12216;top:8208;width:2921;height:15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" strokecolor="black [3213]" strokeweight="1.25pt">
                          <v:stroke endarrow="block" joinstyle="miter"/>
                        </v:shape>
                        <v:shape id="Straight Arrow Connector 250" o:spid="_x0000_s1054" type="#_x0000_t32" style="position:absolute;left:17952;top:11061;width:0;height:16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" strokecolor="black [3213]" strokeweight="1pt">
                          <v:stroke endarrow="block" joinstyle="miter"/>
                        </v:shape>
                        <v:shape id="Text Box 2" o:spid="_x0000_s1055" type="#_x0000_t202" style="position:absolute;left:11558;top:12947;width:13017;height:2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">
                          <v:textbox style="mso-fit-shape-to-text:t">
                            <w:txbxContent>
                              <w:p w14:paraId="16AECE5D" w14:textId="7751B5BF" w:rsidR="00386558" w:rsidRPr="00B91E9B" w:rsidRDefault="00386558" w:rsidP="00386558">
                                <w:pPr>
                                  <w:jc w:val="center"/>
                                  <w:rPr>
                                    <w:sz w:val="16"/>
                                    <w:szCs w:val="16"/>
                                  </w:rPr>
                                </w:pPr>
                                <w:proofErr w:type="spellStart"/>
                                <w:r>
                                  <w:rPr>
                                    <w:sz w:val="16"/>
                                    <w:szCs w:val="16"/>
                                  </w:rPr>
                                  <w:t>Perasaan</w:t>
                                </w:r>
                                <w:proofErr w:type="spellEnd"/>
                                <w:r>
                                  <w:rPr>
                                    <w:sz w:val="16"/>
                                    <w:szCs w:val="16"/>
                                  </w:rPr>
                                  <w:t xml:space="preserve"> yang </w:t>
                                </w:r>
                                <w:proofErr w:type="spellStart"/>
                                <w:r>
                                  <w:rPr>
                                    <w:sz w:val="16"/>
                                    <w:szCs w:val="16"/>
                                  </w:rPr>
                                  <w:t>bercampur</w:t>
                                </w:r>
                                <w:proofErr w:type="spellEnd"/>
                              </w:p>
                            </w:txbxContent>
                          </v:textbox>
                        </v:shape>
                      </v:group>
                      <v:shape id="Text Box 2" o:spid="_x0000_s1056" type="#_x0000_t202" style="position:absolute;left:30504;top:8705;width:6871;height:2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">
                        <v:textbox style="mso-fit-shape-to-text:t">
                          <w:txbxContent>
                            <w:p w14:paraId="4DECFC6B" w14:textId="13BC6420" w:rsidR="00386558" w:rsidRPr="00B91E9B" w:rsidRDefault="00386558" w:rsidP="00386558">
                              <w:pPr>
                                <w:jc w:val="center"/>
                                <w:rPr>
                                  <w:sz w:val="16"/>
                                  <w:szCs w:val="16"/>
                                </w:rPr>
                              </w:pPr>
                              <w:proofErr w:type="spellStart"/>
                              <w:r>
                                <w:rPr>
                                  <w:sz w:val="16"/>
                                  <w:szCs w:val="16"/>
                                </w:rPr>
                                <w:t>Pesimisme</w:t>
                              </w:r>
                              <w:proofErr w:type="spellEnd"/>
                            </w:p>
                          </w:txbxContent>
                        </v:textbox>
                      </v:shape>
                    </v:group>
                    <v:shape id="Straight Arrow Connector 246" o:spid="_x0000_s1057" type="#_x0000_t32" style="position:absolute;left:29114;top:9540;width:1461;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" strokecolor="black [3213]" strokeweight="1pt">
                      <v:stroke endarrow="block" joinstyle="miter"/>
                    </v:shape>
                  </v:group>
                  <v:group id="Group 263" o:spid="_x0000_s1058" style="position:absolute;left:37380;top:292;width:10827;height:14555" coordsize="10826,1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rect id="Rectangle 257" o:spid="_x0000_s1059" style="position:absolute;left:512;width:10314;height:145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" fillcolor="white [3212]" strokeweight="1pt"/>
                    <v:group id="Group 260" o:spid="_x0000_s1060" style="position:absolute;top:1243;width:9216;height:10070" coordsize="9216,1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group id="Group 259" o:spid="_x0000_s1061" style="position:absolute;left:73;width:9143;height:10070" coordsize="9143,1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Text Box 2" o:spid="_x0000_s1062" type="#_x0000_t202" style="position:absolute;left:1389;width:7754;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">
                          <v:textbox style="mso-fit-shape-to-text:t">
                            <w:txbxContent>
                              <w:p w14:paraId="0AB00ABD" w14:textId="23E3F4F5" w:rsidR="00DE3C07" w:rsidRPr="00B91E9B" w:rsidRDefault="00DE3C07" w:rsidP="00DE3C07">
                                <w:pPr>
                                  <w:jc w:val="center"/>
                                  <w:rPr>
                                    <w:sz w:val="16"/>
                                    <w:szCs w:val="16"/>
                                  </w:rPr>
                                </w:pPr>
                                <w:proofErr w:type="spellStart"/>
                                <w:r>
                                  <w:rPr>
                                    <w:sz w:val="16"/>
                                    <w:szCs w:val="16"/>
                                  </w:rPr>
                                  <w:t>Perlu</w:t>
                                </w:r>
                                <w:proofErr w:type="spellEnd"/>
                                <w:r>
                                  <w:rPr>
                                    <w:sz w:val="16"/>
                                    <w:szCs w:val="16"/>
                                  </w:rPr>
                                  <w:t xml:space="preserve"> </w:t>
                                </w:r>
                                <w:proofErr w:type="spellStart"/>
                                <w:r>
                                  <w:rPr>
                                    <w:sz w:val="16"/>
                                    <w:szCs w:val="16"/>
                                  </w:rPr>
                                  <w:t>ditumbuh-kembangkan</w:t>
                                </w:r>
                                <w:proofErr w:type="spellEnd"/>
                              </w:p>
                            </w:txbxContent>
                          </v:textbox>
                        </v:shape>
                        <v:shape id="Text Box 2" o:spid="_x0000_s1063" type="#_x0000_t202" style="position:absolute;left:1389;top:6729;width:6871;height:3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">
                          <v:textbox style="mso-fit-shape-to-text:t">
                            <w:txbxContent>
                              <w:p w14:paraId="1E98AB96" w14:textId="63B76277" w:rsidR="00DE3C07" w:rsidRPr="00B91E9B" w:rsidRDefault="00DE3C07" w:rsidP="00DE3C07">
                                <w:pPr>
                                  <w:jc w:val="center"/>
                                  <w:rPr>
                                    <w:sz w:val="16"/>
                                    <w:szCs w:val="16"/>
                                  </w:rPr>
                                </w:pPr>
                                <w:proofErr w:type="spellStart"/>
                                <w:r>
                                  <w:rPr>
                                    <w:sz w:val="16"/>
                                    <w:szCs w:val="16"/>
                                  </w:rPr>
                                  <w:t>Perlu</w:t>
                                </w:r>
                                <w:proofErr w:type="spellEnd"/>
                                <w:r>
                                  <w:rPr>
                                    <w:sz w:val="16"/>
                                    <w:szCs w:val="16"/>
                                  </w:rPr>
                                  <w:t xml:space="preserve"> </w:t>
                                </w:r>
                                <w:proofErr w:type="spellStart"/>
                                <w:r>
                                  <w:rPr>
                                    <w:sz w:val="16"/>
                                    <w:szCs w:val="16"/>
                                  </w:rPr>
                                  <w:t>ditekan</w:t>
                                </w:r>
                                <w:proofErr w:type="spellEnd"/>
                              </w:p>
                            </w:txbxContent>
                          </v:textbox>
                        </v:shape>
                        <v:shape id="Straight Arrow Connector 254" o:spid="_x0000_s1064" type="#_x0000_t32" style="position:absolute;top:8296;width:146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" strokecolor="black [3213]" strokeweight="1pt">
                          <v:stroke endarrow="block" joinstyle="miter"/>
                        </v:shape>
                      </v:group>
                      <v:shape id="Straight Arrow Connector 253" o:spid="_x0000_s1065" type="#_x0000_t32" style="position:absolute;top:2078;width:146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" strokecolor="black [3213]" strokeweight="1pt">
                        <v:stroke endarrow="block" joinstyle="miter"/>
                      </v:shape>
                    </v:group>
                    <v:shape id="Text Box 2" o:spid="_x0000_s1066" type="#_x0000_t202" style="position:absolute;left:731;top:11558;width:9583;height:2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" stroked="f">
                      <v:textbox style="mso-fit-shape-to-text:t">
                        <w:txbxContent>
                          <w:p w14:paraId="4F397A83" w14:textId="61503BB8" w:rsidR="00C971EB" w:rsidRPr="00B91E9B" w:rsidRDefault="00C971EB" w:rsidP="00C971EB">
                            <w:pPr>
                              <w:jc w:val="center"/>
                              <w:rPr>
                                <w:sz w:val="16"/>
                                <w:szCs w:val="16"/>
                              </w:rPr>
                            </w:pPr>
                            <w:proofErr w:type="spellStart"/>
                            <w:r>
                              <w:rPr>
                                <w:sz w:val="16"/>
                                <w:szCs w:val="16"/>
                              </w:rPr>
                              <w:t>Pengelolaan</w:t>
                            </w:r>
                            <w:proofErr w:type="spellEnd"/>
                            <w:r>
                              <w:rPr>
                                <w:sz w:val="16"/>
                                <w:szCs w:val="16"/>
                              </w:rPr>
                              <w:t xml:space="preserve"> </w:t>
                            </w:r>
                            <w:proofErr w:type="spellStart"/>
                            <w:r>
                              <w:rPr>
                                <w:sz w:val="16"/>
                                <w:szCs w:val="16"/>
                              </w:rPr>
                              <w:t>Sikap</w:t>
                            </w:r>
                            <w:proofErr w:type="spellEnd"/>
                          </w:p>
                        </w:txbxContent>
                      </v:textbox>
                    </v:shape>
                  </v:group>
                </v:group>
                <v:roundrect id="Rectangle: Rounded Corners 268" o:spid="_x0000_s1067" style="position:absolute;width:51352;height:180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" filled="f" strokecolor="black [3213]" strokeweight="1pt">
                  <v:stroke joinstyle="miter"/>
                </v:roundrect>
              </v:group>
            </w:pict>
          </mc:Fallback>
        </mc:AlternateContent>
      </w:r>
      <w:r w:rsidR="00072F16">
        <w:rPr>
          <w:noProof/>
          <w:sz w:val="22"/>
          <w:szCs w:val="22"/>
          <w:lang w:val="en-US"/>
        </w:rPr>
        <mc:AlternateContent>
          <mc:Choice Requires="wps">
            <w:drawing>
              <wp:anchor distT="0" distB="0" distL="114300" distR="114300" simplePos="0" relativeHeight="251739135" behindDoc="0" locked="0" layoutInCell="1" allowOverlap="1" wp14:anchorId="5DA41839" wp14:editId="10BBE7A8">
                <wp:simplePos x="0" y="0"/>
                <wp:positionH relativeFrom="column">
                  <wp:posOffset>4294785</wp:posOffset>
                </wp:positionH>
                <wp:positionV relativeFrom="paragraph">
                  <wp:posOffset>22810</wp:posOffset>
                </wp:positionV>
                <wp:extent cx="1068020" cy="1748333"/>
                <wp:effectExtent l="0" t="0" r="0" b="4445"/>
                <wp:wrapNone/>
                <wp:docPr id="256" name="Rectangle 256"/>
                <wp:cNvGraphicFramePr/>
                <a:graphic xmlns:a="http://schemas.openxmlformats.org/drawingml/2006/main">
                  <a:graphicData uri="http://schemas.microsoft.com/office/word/2010/wordprocessingShape">
                    <wps:wsp>
                      <wps:cNvSpPr/>
                      <wps:spPr>
                        <a:xfrm>
                          <a:off x="0" y="0"/>
                          <a:ext cx="1068020" cy="17483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C5FF6" id="Rectangle 256" o:spid="_x0000_s1026" style="position:absolute;margin-left:338.15pt;margin-top:1.8pt;width:84.1pt;height:137.65pt;z-index:251739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" filled="f" stroked="f" strokeweight="1pt"/>
            </w:pict>
          </mc:Fallback>
        </mc:AlternateContent>
      </w:r>
    </w:p>
    <w:p w14:paraId="1A02E1B3" w14:textId="2032C85D" w:rsidR="00B91E9B" w:rsidRDefault="00B91E9B" w:rsidP="00B91E9B">
      <w:pPr>
        <w:pStyle w:val="NormalWeb"/>
        <w:spacing w:before="0" w:beforeAutospacing="0" w:after="0" w:afterAutospacing="0" w:line="23" w:lineRule="atLeast"/>
        <w:jc w:val="both"/>
        <w:rPr>
          <w:sz w:val="22"/>
          <w:szCs w:val="22"/>
          <w:lang w:val="en-US"/>
        </w:rPr>
      </w:pPr>
    </w:p>
    <w:p w14:paraId="45DE6E13" w14:textId="3B40A493" w:rsidR="00B91E9B" w:rsidRDefault="00B91E9B" w:rsidP="00B91E9B">
      <w:pPr>
        <w:pStyle w:val="NormalWeb"/>
        <w:spacing w:before="0" w:beforeAutospacing="0" w:after="0" w:afterAutospacing="0" w:line="23" w:lineRule="atLeast"/>
        <w:jc w:val="both"/>
        <w:rPr>
          <w:sz w:val="22"/>
          <w:szCs w:val="22"/>
          <w:lang w:val="en-US"/>
        </w:rPr>
      </w:pPr>
    </w:p>
    <w:p w14:paraId="66A52F67" w14:textId="06A1B1AD" w:rsidR="00B91E9B" w:rsidRDefault="00B91E9B" w:rsidP="00B91E9B">
      <w:pPr>
        <w:pStyle w:val="NormalWeb"/>
        <w:spacing w:before="0" w:beforeAutospacing="0" w:after="0" w:afterAutospacing="0" w:line="23" w:lineRule="atLeast"/>
        <w:jc w:val="both"/>
        <w:rPr>
          <w:sz w:val="22"/>
          <w:szCs w:val="22"/>
          <w:lang w:val="en-US"/>
        </w:rPr>
      </w:pPr>
    </w:p>
    <w:p w14:paraId="486675C3" w14:textId="6C8BAA32" w:rsidR="00B91E9B" w:rsidRDefault="00B91E9B" w:rsidP="00B91E9B">
      <w:pPr>
        <w:pStyle w:val="NormalWeb"/>
        <w:spacing w:before="0" w:beforeAutospacing="0" w:after="0" w:afterAutospacing="0" w:line="23" w:lineRule="atLeast"/>
        <w:jc w:val="both"/>
        <w:rPr>
          <w:sz w:val="22"/>
          <w:szCs w:val="22"/>
          <w:lang w:val="en-US"/>
        </w:rPr>
      </w:pPr>
    </w:p>
    <w:p w14:paraId="7ECBF8F1" w14:textId="6E248A9D" w:rsidR="00B91E9B" w:rsidRPr="00242938" w:rsidRDefault="00B91E9B" w:rsidP="00B91E9B">
      <w:pPr>
        <w:pStyle w:val="NormalWeb"/>
        <w:spacing w:before="0" w:beforeAutospacing="0" w:after="0" w:afterAutospacing="0" w:line="23" w:lineRule="atLeast"/>
        <w:jc w:val="both"/>
        <w:rPr>
          <w:sz w:val="22"/>
          <w:szCs w:val="22"/>
          <w:lang w:val="en-US"/>
        </w:rPr>
      </w:pPr>
    </w:p>
    <w:p w14:paraId="46CCEED1" w14:textId="09459C7C" w:rsidR="00B91E9B" w:rsidRDefault="00B91E9B" w:rsidP="00242938">
      <w:pPr>
        <w:pStyle w:val="NormalWeb"/>
        <w:spacing w:before="0" w:beforeAutospacing="0" w:after="0" w:afterAutospacing="0" w:line="23" w:lineRule="atLeast"/>
        <w:ind w:firstLine="567"/>
        <w:jc w:val="both"/>
        <w:rPr>
          <w:sz w:val="22"/>
          <w:szCs w:val="22"/>
        </w:rPr>
      </w:pPr>
    </w:p>
    <w:p w14:paraId="7C0F7B10" w14:textId="2D15DBD5" w:rsidR="00B91E9B" w:rsidRDefault="00B91E9B" w:rsidP="00242938">
      <w:pPr>
        <w:pStyle w:val="NormalWeb"/>
        <w:spacing w:before="0" w:beforeAutospacing="0" w:after="0" w:afterAutospacing="0" w:line="23" w:lineRule="atLeast"/>
        <w:ind w:firstLine="567"/>
        <w:jc w:val="both"/>
        <w:rPr>
          <w:sz w:val="22"/>
          <w:szCs w:val="22"/>
        </w:rPr>
      </w:pPr>
    </w:p>
    <w:p w14:paraId="536F8FD2" w14:textId="09E72F0B" w:rsidR="00B91E9B" w:rsidRDefault="00B91E9B" w:rsidP="00242938">
      <w:pPr>
        <w:pStyle w:val="NormalWeb"/>
        <w:spacing w:before="0" w:beforeAutospacing="0" w:after="0" w:afterAutospacing="0" w:line="23" w:lineRule="atLeast"/>
        <w:ind w:firstLine="567"/>
        <w:jc w:val="both"/>
        <w:rPr>
          <w:sz w:val="22"/>
          <w:szCs w:val="22"/>
        </w:rPr>
      </w:pPr>
    </w:p>
    <w:p w14:paraId="1F8A48C4" w14:textId="6463C535" w:rsidR="00B91E9B" w:rsidRDefault="00B91E9B" w:rsidP="00242938">
      <w:pPr>
        <w:pStyle w:val="NormalWeb"/>
        <w:spacing w:before="0" w:beforeAutospacing="0" w:after="0" w:afterAutospacing="0" w:line="23" w:lineRule="atLeast"/>
        <w:ind w:firstLine="567"/>
        <w:jc w:val="both"/>
        <w:rPr>
          <w:sz w:val="22"/>
          <w:szCs w:val="22"/>
        </w:rPr>
      </w:pPr>
    </w:p>
    <w:p w14:paraId="23491F58" w14:textId="62999B0A" w:rsidR="00833D6E" w:rsidRDefault="00833D6E" w:rsidP="00242938">
      <w:pPr>
        <w:pStyle w:val="NormalWeb"/>
        <w:spacing w:before="0" w:beforeAutospacing="0" w:after="0" w:afterAutospacing="0" w:line="23" w:lineRule="atLeast"/>
        <w:ind w:firstLine="567"/>
        <w:jc w:val="both"/>
        <w:rPr>
          <w:sz w:val="22"/>
          <w:szCs w:val="22"/>
        </w:rPr>
      </w:pPr>
    </w:p>
    <w:p w14:paraId="1D91E8EF" w14:textId="3994ED99" w:rsidR="00833D6E" w:rsidRDefault="00833D6E" w:rsidP="00242938">
      <w:pPr>
        <w:pStyle w:val="NormalWeb"/>
        <w:spacing w:before="0" w:beforeAutospacing="0" w:after="0" w:afterAutospacing="0" w:line="23" w:lineRule="atLeast"/>
        <w:ind w:firstLine="567"/>
        <w:jc w:val="both"/>
        <w:rPr>
          <w:sz w:val="22"/>
          <w:szCs w:val="22"/>
        </w:rPr>
      </w:pPr>
    </w:p>
    <w:p w14:paraId="12AB658B" w14:textId="075110A7" w:rsidR="00CF14D8" w:rsidRDefault="00887D05" w:rsidP="005E172E">
      <w:pPr>
        <w:pStyle w:val="NormalWeb"/>
        <w:spacing w:before="0" w:beforeAutospacing="0" w:after="0" w:afterAutospacing="0" w:line="23" w:lineRule="atLeast"/>
        <w:ind w:firstLine="567"/>
        <w:jc w:val="both"/>
        <w:rPr>
          <w:sz w:val="22"/>
          <w:szCs w:val="22"/>
          <w:lang w:val="en-US"/>
        </w:rPr>
      </w:pPr>
      <w:proofErr w:type="spellStart"/>
      <w:proofErr w:type="gramStart"/>
      <w:r>
        <w:rPr>
          <w:sz w:val="22"/>
          <w:szCs w:val="22"/>
          <w:lang w:val="en-US"/>
        </w:rPr>
        <w:t>Sumber</w:t>
      </w:r>
      <w:proofErr w:type="spellEnd"/>
      <w:r>
        <w:rPr>
          <w:sz w:val="22"/>
          <w:szCs w:val="22"/>
          <w:lang w:val="en-US"/>
        </w:rPr>
        <w:t xml:space="preserve"> :</w:t>
      </w:r>
      <w:proofErr w:type="gramEnd"/>
      <w:r>
        <w:rPr>
          <w:sz w:val="22"/>
          <w:szCs w:val="22"/>
          <w:lang w:val="en-US"/>
        </w:rPr>
        <w:t xml:space="preserve"> Data Primer yang </w:t>
      </w:r>
      <w:proofErr w:type="spellStart"/>
      <w:r>
        <w:rPr>
          <w:sz w:val="22"/>
          <w:szCs w:val="22"/>
          <w:lang w:val="en-US"/>
        </w:rPr>
        <w:t>diolah</w:t>
      </w:r>
      <w:proofErr w:type="spellEnd"/>
    </w:p>
    <w:p w14:paraId="4BF8838D" w14:textId="77777777" w:rsidR="00966418" w:rsidRPr="005E172E" w:rsidRDefault="00966418" w:rsidP="005E172E">
      <w:pPr>
        <w:pStyle w:val="NormalWeb"/>
        <w:spacing w:before="0" w:beforeAutospacing="0" w:after="0" w:afterAutospacing="0" w:line="23" w:lineRule="atLeast"/>
        <w:ind w:firstLine="567"/>
        <w:jc w:val="both"/>
        <w:rPr>
          <w:sz w:val="22"/>
          <w:szCs w:val="22"/>
          <w:lang w:val="en-US"/>
        </w:rPr>
      </w:pPr>
    </w:p>
    <w:p w14:paraId="030C14C3" w14:textId="030FDD5A" w:rsidR="00EF3E33" w:rsidRPr="00145494" w:rsidRDefault="00454F5B" w:rsidP="00242938">
      <w:pPr>
        <w:pStyle w:val="NormalWeb"/>
        <w:spacing w:before="0" w:beforeAutospacing="0" w:after="0" w:afterAutospacing="0" w:line="23" w:lineRule="atLeast"/>
        <w:ind w:firstLine="567"/>
        <w:jc w:val="both"/>
        <w:rPr>
          <w:lang w:val="en-US"/>
        </w:rPr>
      </w:pPr>
      <w:r w:rsidRPr="00145494">
        <w:t xml:space="preserve">Sikap adalah keadaan siap mental </w:t>
      </w:r>
      <w:proofErr w:type="spellStart"/>
      <w:r w:rsidR="00922277" w:rsidRPr="00145494">
        <w:rPr>
          <w:lang w:val="en-US"/>
        </w:rPr>
        <w:t>dari</w:t>
      </w:r>
      <w:proofErr w:type="spellEnd"/>
      <w:r w:rsidR="00922277" w:rsidRPr="00145494">
        <w:rPr>
          <w:lang w:val="en-US"/>
        </w:rPr>
        <w:t xml:space="preserve"> </w:t>
      </w:r>
      <w:proofErr w:type="spellStart"/>
      <w:r w:rsidR="00922277" w:rsidRPr="00145494">
        <w:rPr>
          <w:lang w:val="en-US"/>
        </w:rPr>
        <w:t>seseorang</w:t>
      </w:r>
      <w:proofErr w:type="spellEnd"/>
      <w:r w:rsidR="00922277" w:rsidRPr="00145494">
        <w:rPr>
          <w:lang w:val="en-US"/>
        </w:rPr>
        <w:t xml:space="preserve"> yang </w:t>
      </w:r>
      <w:proofErr w:type="spellStart"/>
      <w:r w:rsidR="00922277" w:rsidRPr="00145494">
        <w:rPr>
          <w:lang w:val="en-US"/>
        </w:rPr>
        <w:t>muncul</w:t>
      </w:r>
      <w:proofErr w:type="spellEnd"/>
      <w:r w:rsidR="00922277" w:rsidRPr="00145494">
        <w:rPr>
          <w:lang w:val="en-US"/>
        </w:rPr>
        <w:t xml:space="preserve"> </w:t>
      </w:r>
      <w:proofErr w:type="spellStart"/>
      <w:r w:rsidR="00922277" w:rsidRPr="00145494">
        <w:rPr>
          <w:lang w:val="en-US"/>
        </w:rPr>
        <w:t>karena</w:t>
      </w:r>
      <w:proofErr w:type="spellEnd"/>
      <w:r w:rsidR="00922277" w:rsidRPr="00145494">
        <w:rPr>
          <w:lang w:val="en-US"/>
        </w:rPr>
        <w:t xml:space="preserve"> </w:t>
      </w:r>
      <w:proofErr w:type="spellStart"/>
      <w:r w:rsidR="00922277" w:rsidRPr="00145494">
        <w:rPr>
          <w:lang w:val="en-US"/>
        </w:rPr>
        <w:t>mempelajari</w:t>
      </w:r>
      <w:proofErr w:type="spellEnd"/>
      <w:r w:rsidR="00922277" w:rsidRPr="00145494">
        <w:rPr>
          <w:lang w:val="en-US"/>
        </w:rPr>
        <w:t xml:space="preserve"> </w:t>
      </w:r>
      <w:proofErr w:type="spellStart"/>
      <w:r w:rsidR="00922277" w:rsidRPr="00145494">
        <w:rPr>
          <w:lang w:val="en-US"/>
        </w:rPr>
        <w:t>banyak</w:t>
      </w:r>
      <w:proofErr w:type="spellEnd"/>
      <w:r w:rsidR="00922277" w:rsidRPr="00145494">
        <w:rPr>
          <w:lang w:val="en-US"/>
        </w:rPr>
        <w:t xml:space="preserve"> </w:t>
      </w:r>
      <w:proofErr w:type="spellStart"/>
      <w:r w:rsidR="00922277" w:rsidRPr="00145494">
        <w:rPr>
          <w:lang w:val="en-US"/>
        </w:rPr>
        <w:t>hal</w:t>
      </w:r>
      <w:proofErr w:type="spellEnd"/>
      <w:r w:rsidR="00922277" w:rsidRPr="00145494">
        <w:rPr>
          <w:lang w:val="en-US"/>
        </w:rPr>
        <w:t xml:space="preserve"> </w:t>
      </w:r>
      <w:proofErr w:type="spellStart"/>
      <w:r w:rsidR="00922277" w:rsidRPr="00145494">
        <w:rPr>
          <w:lang w:val="en-US"/>
        </w:rPr>
        <w:t>dalam</w:t>
      </w:r>
      <w:proofErr w:type="spellEnd"/>
      <w:r w:rsidR="00922277" w:rsidRPr="00145494">
        <w:rPr>
          <w:lang w:val="en-US"/>
        </w:rPr>
        <w:t xml:space="preserve"> proses </w:t>
      </w:r>
      <w:proofErr w:type="spellStart"/>
      <w:r w:rsidR="00922277" w:rsidRPr="00145494">
        <w:rPr>
          <w:lang w:val="en-US"/>
        </w:rPr>
        <w:t>proses</w:t>
      </w:r>
      <w:proofErr w:type="spellEnd"/>
      <w:r w:rsidR="00922277" w:rsidRPr="00145494">
        <w:rPr>
          <w:lang w:val="en-US"/>
        </w:rPr>
        <w:t xml:space="preserve"> pada </w:t>
      </w:r>
      <w:proofErr w:type="spellStart"/>
      <w:r w:rsidR="00922277" w:rsidRPr="00145494">
        <w:rPr>
          <w:lang w:val="en-US"/>
        </w:rPr>
        <w:t>organisasi</w:t>
      </w:r>
      <w:proofErr w:type="spellEnd"/>
      <w:r w:rsidR="00922277" w:rsidRPr="00145494">
        <w:rPr>
          <w:lang w:val="en-US"/>
        </w:rPr>
        <w:t xml:space="preserve">, </w:t>
      </w:r>
      <w:proofErr w:type="spellStart"/>
      <w:r w:rsidR="00922277" w:rsidRPr="00145494">
        <w:rPr>
          <w:lang w:val="en-US"/>
        </w:rPr>
        <w:t>termasuk</w:t>
      </w:r>
      <w:proofErr w:type="spellEnd"/>
      <w:r w:rsidR="00922277" w:rsidRPr="00145494">
        <w:rPr>
          <w:lang w:val="en-US"/>
        </w:rPr>
        <w:t xml:space="preserve"> pula di </w:t>
      </w:r>
      <w:proofErr w:type="spellStart"/>
      <w:r w:rsidR="00922277" w:rsidRPr="00145494">
        <w:rPr>
          <w:lang w:val="en-US"/>
        </w:rPr>
        <w:t>dalamnya</w:t>
      </w:r>
      <w:proofErr w:type="spellEnd"/>
      <w:r w:rsidR="00922277" w:rsidRPr="00145494">
        <w:rPr>
          <w:lang w:val="en-US"/>
        </w:rPr>
        <w:t xml:space="preserve"> </w:t>
      </w:r>
      <w:proofErr w:type="spellStart"/>
      <w:r w:rsidR="00922277" w:rsidRPr="00145494">
        <w:rPr>
          <w:lang w:val="en-US"/>
        </w:rPr>
        <w:t>adalah</w:t>
      </w:r>
      <w:proofErr w:type="spellEnd"/>
      <w:r w:rsidR="00922277" w:rsidRPr="00145494">
        <w:rPr>
          <w:lang w:val="en-US"/>
        </w:rPr>
        <w:t xml:space="preserve"> </w:t>
      </w:r>
      <w:proofErr w:type="spellStart"/>
      <w:r w:rsidR="00922277" w:rsidRPr="00145494">
        <w:rPr>
          <w:lang w:val="en-US"/>
        </w:rPr>
        <w:t>pengalaman</w:t>
      </w:r>
      <w:proofErr w:type="spellEnd"/>
      <w:r w:rsidR="00922277" w:rsidRPr="00145494">
        <w:rPr>
          <w:lang w:val="en-US"/>
        </w:rPr>
        <w:t xml:space="preserve">, </w:t>
      </w:r>
      <w:proofErr w:type="spellStart"/>
      <w:r w:rsidR="00D66E5E" w:rsidRPr="00145494">
        <w:rPr>
          <w:lang w:val="en-US"/>
        </w:rPr>
        <w:t>wawasan</w:t>
      </w:r>
      <w:proofErr w:type="spellEnd"/>
      <w:r w:rsidR="00D66E5E" w:rsidRPr="00145494">
        <w:rPr>
          <w:lang w:val="en-US"/>
        </w:rPr>
        <w:t xml:space="preserve">, dan </w:t>
      </w:r>
      <w:proofErr w:type="spellStart"/>
      <w:r w:rsidR="00D66E5E" w:rsidRPr="00145494">
        <w:rPr>
          <w:lang w:val="en-US"/>
        </w:rPr>
        <w:t>berbagai</w:t>
      </w:r>
      <w:proofErr w:type="spellEnd"/>
      <w:r w:rsidR="00D66E5E" w:rsidRPr="00145494">
        <w:rPr>
          <w:lang w:val="en-US"/>
        </w:rPr>
        <w:t xml:space="preserve"> </w:t>
      </w:r>
      <w:proofErr w:type="spellStart"/>
      <w:r w:rsidR="00D66E5E" w:rsidRPr="00145494">
        <w:rPr>
          <w:lang w:val="en-US"/>
        </w:rPr>
        <w:t>macam</w:t>
      </w:r>
      <w:proofErr w:type="spellEnd"/>
      <w:r w:rsidR="00D66E5E" w:rsidRPr="00145494">
        <w:rPr>
          <w:lang w:val="en-US"/>
        </w:rPr>
        <w:t xml:space="preserve"> </w:t>
      </w:r>
      <w:proofErr w:type="spellStart"/>
      <w:r w:rsidR="00D66E5E" w:rsidRPr="00145494">
        <w:rPr>
          <w:lang w:val="en-US"/>
        </w:rPr>
        <w:t>hal</w:t>
      </w:r>
      <w:proofErr w:type="spellEnd"/>
      <w:r w:rsidR="00D66E5E" w:rsidRPr="00145494">
        <w:rPr>
          <w:lang w:val="en-US"/>
        </w:rPr>
        <w:t xml:space="preserve"> yang </w:t>
      </w:r>
      <w:proofErr w:type="spellStart"/>
      <w:r w:rsidR="00D66E5E" w:rsidRPr="00145494">
        <w:rPr>
          <w:lang w:val="en-US"/>
        </w:rPr>
        <w:t>merasuk</w:t>
      </w:r>
      <w:proofErr w:type="spellEnd"/>
      <w:r w:rsidR="00D66E5E" w:rsidRPr="00145494">
        <w:rPr>
          <w:lang w:val="en-US"/>
        </w:rPr>
        <w:t xml:space="preserve"> </w:t>
      </w:r>
      <w:proofErr w:type="spellStart"/>
      <w:r w:rsidR="00D66E5E" w:rsidRPr="00145494">
        <w:rPr>
          <w:lang w:val="en-US"/>
        </w:rPr>
        <w:t>ke</w:t>
      </w:r>
      <w:proofErr w:type="spellEnd"/>
      <w:r w:rsidR="00D66E5E" w:rsidRPr="00145494">
        <w:rPr>
          <w:lang w:val="en-US"/>
        </w:rPr>
        <w:t xml:space="preserve"> </w:t>
      </w:r>
      <w:proofErr w:type="spellStart"/>
      <w:r w:rsidR="00D66E5E" w:rsidRPr="00145494">
        <w:rPr>
          <w:lang w:val="en-US"/>
        </w:rPr>
        <w:t>dalam</w:t>
      </w:r>
      <w:proofErr w:type="spellEnd"/>
      <w:r w:rsidR="00D66E5E" w:rsidRPr="00145494">
        <w:rPr>
          <w:lang w:val="en-US"/>
        </w:rPr>
        <w:t xml:space="preserve"> </w:t>
      </w:r>
      <w:proofErr w:type="spellStart"/>
      <w:r w:rsidR="00D66E5E" w:rsidRPr="00145494">
        <w:rPr>
          <w:lang w:val="en-US"/>
        </w:rPr>
        <w:t>otak</w:t>
      </w:r>
      <w:proofErr w:type="spellEnd"/>
      <w:r w:rsidR="00D66E5E" w:rsidRPr="00145494">
        <w:rPr>
          <w:lang w:val="en-US"/>
        </w:rPr>
        <w:t xml:space="preserve"> dan </w:t>
      </w:r>
      <w:proofErr w:type="spellStart"/>
      <w:r w:rsidR="00D66E5E" w:rsidRPr="00145494">
        <w:rPr>
          <w:lang w:val="en-US"/>
        </w:rPr>
        <w:t>benaknya</w:t>
      </w:r>
      <w:proofErr w:type="spellEnd"/>
      <w:r w:rsidR="00D66E5E" w:rsidRPr="00145494">
        <w:rPr>
          <w:lang w:val="en-US"/>
        </w:rPr>
        <w:t xml:space="preserve">, yang </w:t>
      </w:r>
      <w:proofErr w:type="spellStart"/>
      <w:r w:rsidR="00D66E5E" w:rsidRPr="00145494">
        <w:rPr>
          <w:lang w:val="en-US"/>
        </w:rPr>
        <w:t>kemudian</w:t>
      </w:r>
      <w:proofErr w:type="spellEnd"/>
      <w:r w:rsidR="00D66E5E" w:rsidRPr="00145494">
        <w:rPr>
          <w:lang w:val="en-US"/>
        </w:rPr>
        <w:t xml:space="preserve"> </w:t>
      </w:r>
      <w:proofErr w:type="spellStart"/>
      <w:r w:rsidR="00D66E5E" w:rsidRPr="00145494">
        <w:rPr>
          <w:lang w:val="en-US"/>
        </w:rPr>
        <w:t>menajdi</w:t>
      </w:r>
      <w:proofErr w:type="spellEnd"/>
      <w:r w:rsidR="00D66E5E" w:rsidRPr="00145494">
        <w:rPr>
          <w:lang w:val="en-US"/>
        </w:rPr>
        <w:t xml:space="preserve"> </w:t>
      </w:r>
      <w:proofErr w:type="spellStart"/>
      <w:r w:rsidR="00D66E5E" w:rsidRPr="00145494">
        <w:rPr>
          <w:lang w:val="en-US"/>
        </w:rPr>
        <w:t>suatu</w:t>
      </w:r>
      <w:proofErr w:type="spellEnd"/>
      <w:r w:rsidR="00D66E5E" w:rsidRPr="00145494">
        <w:rPr>
          <w:lang w:val="en-US"/>
        </w:rPr>
        <w:t xml:space="preserve"> </w:t>
      </w:r>
      <w:proofErr w:type="spellStart"/>
      <w:r w:rsidR="00D66E5E" w:rsidRPr="00145494">
        <w:rPr>
          <w:lang w:val="en-US"/>
        </w:rPr>
        <w:t>bahan</w:t>
      </w:r>
      <w:proofErr w:type="spellEnd"/>
      <w:r w:rsidR="00D66E5E" w:rsidRPr="00145494">
        <w:rPr>
          <w:lang w:val="en-US"/>
        </w:rPr>
        <w:t xml:space="preserve"> </w:t>
      </w:r>
      <w:proofErr w:type="spellStart"/>
      <w:r w:rsidR="00D66E5E" w:rsidRPr="00145494">
        <w:rPr>
          <w:lang w:val="en-US"/>
        </w:rPr>
        <w:t>untuk</w:t>
      </w:r>
      <w:proofErr w:type="spellEnd"/>
      <w:r w:rsidR="00D66E5E" w:rsidRPr="00145494">
        <w:rPr>
          <w:lang w:val="en-US"/>
        </w:rPr>
        <w:t xml:space="preserve"> </w:t>
      </w:r>
      <w:proofErr w:type="spellStart"/>
      <w:r w:rsidR="00D66E5E" w:rsidRPr="00145494">
        <w:rPr>
          <w:lang w:val="en-US"/>
        </w:rPr>
        <w:t>pengolahan</w:t>
      </w:r>
      <w:proofErr w:type="spellEnd"/>
      <w:r w:rsidR="00D66E5E" w:rsidRPr="00145494">
        <w:rPr>
          <w:lang w:val="en-US"/>
        </w:rPr>
        <w:t xml:space="preserve"> </w:t>
      </w:r>
      <w:proofErr w:type="spellStart"/>
      <w:r w:rsidR="00D66E5E" w:rsidRPr="00145494">
        <w:rPr>
          <w:lang w:val="en-US"/>
        </w:rPr>
        <w:t>persepsional</w:t>
      </w:r>
      <w:proofErr w:type="spellEnd"/>
      <w:r w:rsidR="00D66E5E" w:rsidRPr="00145494">
        <w:rPr>
          <w:lang w:val="en-US"/>
        </w:rPr>
        <w:t xml:space="preserve"> dan </w:t>
      </w:r>
      <w:r w:rsidRPr="00145494">
        <w:t xml:space="preserve">menyebabkan timbulnya pengaruh khusus atas reaksi </w:t>
      </w:r>
      <w:r w:rsidR="00D66E5E" w:rsidRPr="00145494">
        <w:rPr>
          <w:lang w:val="en-US"/>
        </w:rPr>
        <w:t xml:space="preserve">orang </w:t>
      </w:r>
      <w:proofErr w:type="spellStart"/>
      <w:r w:rsidR="00D66E5E" w:rsidRPr="00145494">
        <w:rPr>
          <w:lang w:val="en-US"/>
        </w:rPr>
        <w:t>tersebut</w:t>
      </w:r>
      <w:proofErr w:type="spellEnd"/>
      <w:r w:rsidR="00D66E5E" w:rsidRPr="00145494">
        <w:rPr>
          <w:lang w:val="en-US"/>
        </w:rPr>
        <w:t xml:space="preserve"> </w:t>
      </w:r>
      <w:r w:rsidRPr="00145494">
        <w:t>terhadap orang</w:t>
      </w:r>
      <w:r w:rsidR="00D66E5E" w:rsidRPr="00145494">
        <w:rPr>
          <w:lang w:val="en-US"/>
        </w:rPr>
        <w:t xml:space="preserve"> lain</w:t>
      </w:r>
      <w:r w:rsidRPr="00145494">
        <w:t>, obyek</w:t>
      </w:r>
      <w:r w:rsidR="00D66E5E" w:rsidRPr="00145494">
        <w:rPr>
          <w:lang w:val="en-US"/>
        </w:rPr>
        <w:t xml:space="preserve"> </w:t>
      </w:r>
      <w:proofErr w:type="spellStart"/>
      <w:r w:rsidR="00D66E5E" w:rsidRPr="00145494">
        <w:rPr>
          <w:lang w:val="en-US"/>
        </w:rPr>
        <w:t>obyek</w:t>
      </w:r>
      <w:proofErr w:type="spellEnd"/>
      <w:r w:rsidR="00D66E5E" w:rsidRPr="00145494">
        <w:rPr>
          <w:lang w:val="en-US"/>
        </w:rPr>
        <w:t xml:space="preserve"> </w:t>
      </w:r>
      <w:proofErr w:type="spellStart"/>
      <w:r w:rsidR="00D66E5E" w:rsidRPr="00145494">
        <w:rPr>
          <w:lang w:val="en-US"/>
        </w:rPr>
        <w:t>lain</w:t>
      </w:r>
      <w:proofErr w:type="spellEnd"/>
      <w:r w:rsidR="00D66E5E" w:rsidRPr="00145494">
        <w:rPr>
          <w:lang w:val="en-US"/>
        </w:rPr>
        <w:t xml:space="preserve">, </w:t>
      </w:r>
      <w:proofErr w:type="spellStart"/>
      <w:r w:rsidR="00D66E5E" w:rsidRPr="00145494">
        <w:rPr>
          <w:lang w:val="en-US"/>
        </w:rPr>
        <w:t>situasi</w:t>
      </w:r>
      <w:proofErr w:type="spellEnd"/>
      <w:r w:rsidR="00D66E5E" w:rsidRPr="00145494">
        <w:rPr>
          <w:lang w:val="en-US"/>
        </w:rPr>
        <w:t xml:space="preserve"> </w:t>
      </w:r>
      <w:proofErr w:type="spellStart"/>
      <w:r w:rsidR="00D66E5E" w:rsidRPr="00145494">
        <w:rPr>
          <w:lang w:val="en-US"/>
        </w:rPr>
        <w:t>siatuasi</w:t>
      </w:r>
      <w:proofErr w:type="spellEnd"/>
      <w:r w:rsidR="00D66E5E" w:rsidRPr="00145494">
        <w:rPr>
          <w:lang w:val="en-US"/>
        </w:rPr>
        <w:t xml:space="preserve"> lain dan </w:t>
      </w:r>
      <w:proofErr w:type="spellStart"/>
      <w:r w:rsidR="00D66E5E" w:rsidRPr="00145494">
        <w:rPr>
          <w:lang w:val="en-US"/>
        </w:rPr>
        <w:t>berbagai</w:t>
      </w:r>
      <w:proofErr w:type="spellEnd"/>
      <w:r w:rsidR="00D66E5E" w:rsidRPr="00145494">
        <w:rPr>
          <w:lang w:val="en-US"/>
        </w:rPr>
        <w:t xml:space="preserve"> yang </w:t>
      </w:r>
      <w:proofErr w:type="spellStart"/>
      <w:r w:rsidR="00D66E5E" w:rsidRPr="00145494">
        <w:rPr>
          <w:lang w:val="en-US"/>
        </w:rPr>
        <w:t>ditemuinya</w:t>
      </w:r>
      <w:proofErr w:type="spellEnd"/>
      <w:r w:rsidR="00D66E5E" w:rsidRPr="00145494">
        <w:rPr>
          <w:lang w:val="en-US"/>
        </w:rPr>
        <w:t xml:space="preserve">, yang </w:t>
      </w:r>
      <w:proofErr w:type="spellStart"/>
      <w:r w:rsidR="00D66E5E" w:rsidRPr="00145494">
        <w:rPr>
          <w:lang w:val="en-US"/>
        </w:rPr>
        <w:t>mengakibatkan</w:t>
      </w:r>
      <w:proofErr w:type="spellEnd"/>
      <w:r w:rsidR="00D66E5E" w:rsidRPr="00145494">
        <w:rPr>
          <w:lang w:val="en-US"/>
        </w:rPr>
        <w:t xml:space="preserve"> </w:t>
      </w:r>
      <w:proofErr w:type="spellStart"/>
      <w:r w:rsidR="00D66E5E" w:rsidRPr="00145494">
        <w:rPr>
          <w:lang w:val="en-US"/>
        </w:rPr>
        <w:t>ada</w:t>
      </w:r>
      <w:proofErr w:type="spellEnd"/>
      <w:r w:rsidR="00D66E5E" w:rsidRPr="00145494">
        <w:rPr>
          <w:lang w:val="en-US"/>
        </w:rPr>
        <w:t xml:space="preserve"> </w:t>
      </w:r>
      <w:proofErr w:type="spellStart"/>
      <w:r w:rsidR="00D66E5E" w:rsidRPr="00145494">
        <w:rPr>
          <w:lang w:val="en-US"/>
        </w:rPr>
        <w:t>interaksi</w:t>
      </w:r>
      <w:proofErr w:type="spellEnd"/>
      <w:r w:rsidR="00D66E5E" w:rsidRPr="00145494">
        <w:rPr>
          <w:lang w:val="en-US"/>
        </w:rPr>
        <w:t xml:space="preserve"> </w:t>
      </w:r>
      <w:proofErr w:type="spellStart"/>
      <w:r w:rsidR="00D66E5E" w:rsidRPr="00145494">
        <w:rPr>
          <w:lang w:val="en-US"/>
        </w:rPr>
        <w:t>antara</w:t>
      </w:r>
      <w:proofErr w:type="spellEnd"/>
      <w:r w:rsidR="00D66E5E" w:rsidRPr="00145494">
        <w:rPr>
          <w:lang w:val="en-US"/>
        </w:rPr>
        <w:t xml:space="preserve"> </w:t>
      </w:r>
      <w:proofErr w:type="spellStart"/>
      <w:r w:rsidR="00D66E5E" w:rsidRPr="00145494">
        <w:rPr>
          <w:lang w:val="en-US"/>
        </w:rPr>
        <w:t>seseorang</w:t>
      </w:r>
      <w:proofErr w:type="spellEnd"/>
      <w:r w:rsidR="00D66E5E" w:rsidRPr="00145494">
        <w:rPr>
          <w:lang w:val="en-US"/>
        </w:rPr>
        <w:t xml:space="preserve"> </w:t>
      </w:r>
      <w:proofErr w:type="spellStart"/>
      <w:r w:rsidR="00D66E5E" w:rsidRPr="00145494">
        <w:rPr>
          <w:lang w:val="en-US"/>
        </w:rPr>
        <w:t>tersebut</w:t>
      </w:r>
      <w:proofErr w:type="spellEnd"/>
      <w:r w:rsidR="00D66E5E" w:rsidRPr="00145494">
        <w:rPr>
          <w:lang w:val="en-US"/>
        </w:rPr>
        <w:t xml:space="preserve"> </w:t>
      </w:r>
      <w:proofErr w:type="spellStart"/>
      <w:r w:rsidR="00D66E5E" w:rsidRPr="00145494">
        <w:rPr>
          <w:lang w:val="en-US"/>
        </w:rPr>
        <w:t>dengan</w:t>
      </w:r>
      <w:proofErr w:type="spellEnd"/>
      <w:r w:rsidR="00D66E5E" w:rsidRPr="00145494">
        <w:rPr>
          <w:lang w:val="en-US"/>
        </w:rPr>
        <w:t xml:space="preserve"> </w:t>
      </w:r>
      <w:proofErr w:type="spellStart"/>
      <w:r w:rsidR="00D66E5E" w:rsidRPr="00145494">
        <w:rPr>
          <w:lang w:val="en-US"/>
        </w:rPr>
        <w:t>berbagai</w:t>
      </w:r>
      <w:proofErr w:type="spellEnd"/>
      <w:r w:rsidR="00D66E5E" w:rsidRPr="00145494">
        <w:rPr>
          <w:lang w:val="en-US"/>
        </w:rPr>
        <w:t xml:space="preserve"> </w:t>
      </w:r>
      <w:proofErr w:type="spellStart"/>
      <w:r w:rsidR="00D66E5E" w:rsidRPr="00145494">
        <w:rPr>
          <w:lang w:val="en-US"/>
        </w:rPr>
        <w:t>macam</w:t>
      </w:r>
      <w:proofErr w:type="spellEnd"/>
      <w:r w:rsidR="00D66E5E" w:rsidRPr="00145494">
        <w:rPr>
          <w:lang w:val="en-US"/>
        </w:rPr>
        <w:t xml:space="preserve"> yang </w:t>
      </w:r>
      <w:proofErr w:type="spellStart"/>
      <w:r w:rsidR="00D66E5E" w:rsidRPr="00145494">
        <w:rPr>
          <w:lang w:val="en-US"/>
        </w:rPr>
        <w:t>ditemuinya</w:t>
      </w:r>
      <w:proofErr w:type="spellEnd"/>
      <w:r w:rsidRPr="00145494">
        <w:rPr>
          <w:lang w:val="en-US"/>
        </w:rPr>
        <w:t>.</w:t>
      </w:r>
    </w:p>
    <w:p w14:paraId="17190EAB" w14:textId="77777777" w:rsidR="00295BB4" w:rsidRPr="00145494" w:rsidRDefault="00295BB4" w:rsidP="00242938">
      <w:pPr>
        <w:pStyle w:val="NormalWeb"/>
        <w:spacing w:before="0" w:beforeAutospacing="0" w:after="0" w:afterAutospacing="0" w:line="23" w:lineRule="atLeast"/>
        <w:ind w:firstLine="567"/>
        <w:jc w:val="both"/>
        <w:rPr>
          <w:b/>
          <w:bCs/>
          <w:lang w:val="en-US"/>
        </w:rPr>
      </w:pPr>
    </w:p>
    <w:p w14:paraId="120BDAE3" w14:textId="75661318" w:rsidR="000D3056" w:rsidRPr="00145494" w:rsidRDefault="00E74B56" w:rsidP="005E172E">
      <w:pPr>
        <w:pStyle w:val="NormalWeb"/>
        <w:numPr>
          <w:ilvl w:val="0"/>
          <w:numId w:val="13"/>
        </w:numPr>
        <w:spacing w:before="0" w:beforeAutospacing="0" w:after="0" w:afterAutospacing="0" w:line="23" w:lineRule="atLeast"/>
        <w:ind w:left="284" w:hanging="284"/>
        <w:jc w:val="both"/>
        <w:rPr>
          <w:b/>
          <w:bCs/>
          <w:lang w:val="en-US"/>
        </w:rPr>
      </w:pPr>
      <w:proofErr w:type="spellStart"/>
      <w:r w:rsidRPr="00145494">
        <w:rPr>
          <w:b/>
          <w:bCs/>
          <w:lang w:val="en-US"/>
        </w:rPr>
        <w:t>Upaya</w:t>
      </w:r>
      <w:proofErr w:type="spellEnd"/>
      <w:r w:rsidRPr="00145494">
        <w:rPr>
          <w:b/>
          <w:bCs/>
          <w:lang w:val="en-US"/>
        </w:rPr>
        <w:t xml:space="preserve"> </w:t>
      </w:r>
      <w:proofErr w:type="spellStart"/>
      <w:r w:rsidRPr="00145494">
        <w:rPr>
          <w:b/>
          <w:bCs/>
          <w:lang w:val="en-US"/>
        </w:rPr>
        <w:t>Penguatan</w:t>
      </w:r>
      <w:proofErr w:type="spellEnd"/>
      <w:r w:rsidRPr="00145494">
        <w:rPr>
          <w:b/>
          <w:bCs/>
          <w:lang w:val="en-US"/>
        </w:rPr>
        <w:t xml:space="preserve"> </w:t>
      </w:r>
      <w:proofErr w:type="spellStart"/>
      <w:r w:rsidRPr="00145494">
        <w:rPr>
          <w:b/>
          <w:bCs/>
          <w:lang w:val="en-US"/>
        </w:rPr>
        <w:t>Mentalitas</w:t>
      </w:r>
      <w:proofErr w:type="spellEnd"/>
      <w:r w:rsidRPr="00145494">
        <w:rPr>
          <w:b/>
          <w:bCs/>
          <w:lang w:val="en-US"/>
        </w:rPr>
        <w:t xml:space="preserve"> </w:t>
      </w:r>
      <w:proofErr w:type="spellStart"/>
      <w:r w:rsidRPr="00145494">
        <w:rPr>
          <w:b/>
          <w:bCs/>
          <w:lang w:val="en-US"/>
        </w:rPr>
        <w:t>Karyawan</w:t>
      </w:r>
      <w:proofErr w:type="spellEnd"/>
      <w:r w:rsidRPr="00145494">
        <w:rPr>
          <w:b/>
          <w:bCs/>
          <w:lang w:val="en-US"/>
        </w:rPr>
        <w:t xml:space="preserve"> BMT Mitra </w:t>
      </w:r>
      <w:proofErr w:type="spellStart"/>
      <w:r w:rsidRPr="00145494">
        <w:rPr>
          <w:b/>
          <w:bCs/>
          <w:lang w:val="en-US"/>
        </w:rPr>
        <w:t>Umat</w:t>
      </w:r>
      <w:proofErr w:type="spellEnd"/>
      <w:r w:rsidRPr="00145494">
        <w:rPr>
          <w:b/>
          <w:bCs/>
          <w:lang w:val="en-US"/>
        </w:rPr>
        <w:t xml:space="preserve"> </w:t>
      </w:r>
      <w:proofErr w:type="spellStart"/>
      <w:r w:rsidRPr="00145494">
        <w:rPr>
          <w:b/>
          <w:bCs/>
          <w:lang w:val="en-US"/>
        </w:rPr>
        <w:t>Menuju</w:t>
      </w:r>
      <w:proofErr w:type="spellEnd"/>
      <w:r w:rsidRPr="00145494">
        <w:rPr>
          <w:b/>
          <w:bCs/>
          <w:lang w:val="en-US"/>
        </w:rPr>
        <w:t xml:space="preserve"> </w:t>
      </w:r>
      <w:r w:rsidR="005E172E" w:rsidRPr="00145494">
        <w:rPr>
          <w:b/>
          <w:bCs/>
          <w:lang w:val="en-US"/>
        </w:rPr>
        <w:t>“Go Nasional”</w:t>
      </w:r>
    </w:p>
    <w:p w14:paraId="06F56470" w14:textId="514DFE3B" w:rsidR="004354D7" w:rsidRPr="00145494" w:rsidRDefault="006B682C" w:rsidP="00C3441F">
      <w:pPr>
        <w:spacing w:line="276" w:lineRule="auto"/>
        <w:ind w:firstLine="567"/>
        <w:jc w:val="both"/>
      </w:pPr>
      <w:r w:rsidRPr="00145494">
        <w:t xml:space="preserve">Dari </w:t>
      </w:r>
      <w:proofErr w:type="spellStart"/>
      <w:r w:rsidRPr="00145494">
        <w:t>kajian</w:t>
      </w:r>
      <w:proofErr w:type="spellEnd"/>
      <w:r w:rsidRPr="00145494">
        <w:t xml:space="preserve"> </w:t>
      </w:r>
      <w:proofErr w:type="spellStart"/>
      <w:r w:rsidRPr="00145494">
        <w:t>secara</w:t>
      </w:r>
      <w:proofErr w:type="spellEnd"/>
      <w:r w:rsidRPr="00145494">
        <w:t xml:space="preserve"> </w:t>
      </w:r>
      <w:proofErr w:type="spellStart"/>
      <w:r w:rsidRPr="00145494">
        <w:t>kualitatif</w:t>
      </w:r>
      <w:proofErr w:type="spellEnd"/>
      <w:r w:rsidRPr="00145494">
        <w:t xml:space="preserve"> </w:t>
      </w:r>
      <w:proofErr w:type="spellStart"/>
      <w:r w:rsidRPr="00145494">
        <w:t>didapati</w:t>
      </w:r>
      <w:proofErr w:type="spellEnd"/>
      <w:r w:rsidRPr="00145494">
        <w:t xml:space="preserve"> </w:t>
      </w:r>
      <w:proofErr w:type="spellStart"/>
      <w:r w:rsidRPr="00145494">
        <w:t>bahwa</w:t>
      </w:r>
      <w:proofErr w:type="spellEnd"/>
      <w:r w:rsidRPr="00145494">
        <w:t xml:space="preserve"> BMT Mitra </w:t>
      </w:r>
      <w:proofErr w:type="spellStart"/>
      <w:r w:rsidRPr="00145494">
        <w:t>Umat</w:t>
      </w:r>
      <w:proofErr w:type="spellEnd"/>
      <w:r w:rsidRPr="00145494">
        <w:t xml:space="preserve"> </w:t>
      </w:r>
      <w:proofErr w:type="spellStart"/>
      <w:r w:rsidRPr="00145494">
        <w:t>perlu</w:t>
      </w:r>
      <w:proofErr w:type="spellEnd"/>
      <w:r w:rsidRPr="00145494">
        <w:t xml:space="preserve"> </w:t>
      </w:r>
      <w:proofErr w:type="spellStart"/>
      <w:r w:rsidRPr="00145494">
        <w:t>mempersiapkan</w:t>
      </w:r>
      <w:proofErr w:type="spellEnd"/>
      <w:r w:rsidRPr="00145494">
        <w:t xml:space="preserve"> </w:t>
      </w:r>
      <w:proofErr w:type="spellStart"/>
      <w:r w:rsidR="001D3AB5" w:rsidRPr="00145494">
        <w:t>seluruh</w:t>
      </w:r>
      <w:proofErr w:type="spellEnd"/>
      <w:r w:rsidR="001D3AB5" w:rsidRPr="00145494">
        <w:t xml:space="preserve"> </w:t>
      </w:r>
      <w:proofErr w:type="spellStart"/>
      <w:r w:rsidR="001D3AB5" w:rsidRPr="00145494">
        <w:t>aspek</w:t>
      </w:r>
      <w:proofErr w:type="spellEnd"/>
      <w:r w:rsidR="001D3AB5" w:rsidRPr="00145494">
        <w:t xml:space="preserve"> </w:t>
      </w:r>
      <w:r w:rsidRPr="00145494">
        <w:t xml:space="preserve">yang </w:t>
      </w:r>
      <w:proofErr w:type="spellStart"/>
      <w:r w:rsidRPr="00145494">
        <w:t>ada</w:t>
      </w:r>
      <w:proofErr w:type="spellEnd"/>
      <w:r w:rsidRPr="00145494">
        <w:t xml:space="preserve"> </w:t>
      </w:r>
      <w:proofErr w:type="spellStart"/>
      <w:r w:rsidR="001D3AB5" w:rsidRPr="00145494">
        <w:t>untuk</w:t>
      </w:r>
      <w:proofErr w:type="spellEnd"/>
      <w:r w:rsidR="001D3AB5" w:rsidRPr="00145494">
        <w:t xml:space="preserve"> </w:t>
      </w:r>
      <w:proofErr w:type="spellStart"/>
      <w:r w:rsidR="001D3AB5" w:rsidRPr="00145494">
        <w:t>ditingkatkan</w:t>
      </w:r>
      <w:proofErr w:type="spellEnd"/>
      <w:r w:rsidRPr="00145494">
        <w:t>,</w:t>
      </w:r>
      <w:r w:rsidR="001D3AB5" w:rsidRPr="00145494">
        <w:t xml:space="preserve"> agar </w:t>
      </w:r>
      <w:proofErr w:type="spellStart"/>
      <w:r w:rsidR="001D3AB5" w:rsidRPr="00145494">
        <w:t>dapat</w:t>
      </w:r>
      <w:proofErr w:type="spellEnd"/>
      <w:r w:rsidR="001D3AB5" w:rsidRPr="00145494">
        <w:t xml:space="preserve"> </w:t>
      </w:r>
      <w:proofErr w:type="spellStart"/>
      <w:r w:rsidRPr="00145494">
        <w:t>mendukung</w:t>
      </w:r>
      <w:proofErr w:type="spellEnd"/>
      <w:r w:rsidRPr="00145494">
        <w:t xml:space="preserve"> </w:t>
      </w:r>
      <w:proofErr w:type="spellStart"/>
      <w:r w:rsidRPr="00145494">
        <w:t>keberhasilan</w:t>
      </w:r>
      <w:proofErr w:type="spellEnd"/>
      <w:r w:rsidRPr="00145494">
        <w:t xml:space="preserve"> </w:t>
      </w:r>
      <w:r w:rsidR="001D3AB5" w:rsidRPr="00145494">
        <w:t xml:space="preserve">program </w:t>
      </w:r>
      <w:proofErr w:type="spellStart"/>
      <w:r w:rsidRPr="00145494">
        <w:t>perubahan</w:t>
      </w:r>
      <w:proofErr w:type="spellEnd"/>
      <w:r w:rsidRPr="00145494">
        <w:t xml:space="preserve"> wilayah </w:t>
      </w:r>
      <w:proofErr w:type="spellStart"/>
      <w:r w:rsidRPr="00145494">
        <w:t>operasional</w:t>
      </w:r>
      <w:proofErr w:type="spellEnd"/>
      <w:r w:rsidRPr="00145494">
        <w:t xml:space="preserve"> </w:t>
      </w:r>
      <w:proofErr w:type="spellStart"/>
      <w:r w:rsidRPr="00145494">
        <w:t>dari</w:t>
      </w:r>
      <w:proofErr w:type="spellEnd"/>
      <w:r w:rsidRPr="00145494">
        <w:t xml:space="preserve"> </w:t>
      </w:r>
      <w:proofErr w:type="spellStart"/>
      <w:r w:rsidRPr="00145494">
        <w:t>provinsi</w:t>
      </w:r>
      <w:proofErr w:type="spellEnd"/>
      <w:r w:rsidRPr="00145494">
        <w:t xml:space="preserve"> </w:t>
      </w:r>
      <w:proofErr w:type="spellStart"/>
      <w:r w:rsidRPr="00145494">
        <w:t>Jawa</w:t>
      </w:r>
      <w:proofErr w:type="spellEnd"/>
      <w:r w:rsidRPr="00145494">
        <w:t xml:space="preserve"> Tengah </w:t>
      </w:r>
      <w:proofErr w:type="spellStart"/>
      <w:r w:rsidRPr="00145494">
        <w:t>menuju</w:t>
      </w:r>
      <w:proofErr w:type="spellEnd"/>
      <w:r w:rsidRPr="00145494">
        <w:t xml:space="preserve"> pada wilayah </w:t>
      </w:r>
      <w:proofErr w:type="spellStart"/>
      <w:r w:rsidRPr="00145494">
        <w:t>operasional</w:t>
      </w:r>
      <w:proofErr w:type="spellEnd"/>
      <w:r w:rsidRPr="00145494">
        <w:t xml:space="preserve"> </w:t>
      </w:r>
      <w:proofErr w:type="spellStart"/>
      <w:r w:rsidRPr="00145494">
        <w:t>seluruh</w:t>
      </w:r>
      <w:proofErr w:type="spellEnd"/>
      <w:r w:rsidRPr="00145494">
        <w:t xml:space="preserve"> Indonesia (</w:t>
      </w:r>
      <w:r w:rsidR="001D3AB5" w:rsidRPr="00145494">
        <w:t xml:space="preserve">Go </w:t>
      </w:r>
      <w:proofErr w:type="spellStart"/>
      <w:r w:rsidR="001D3AB5" w:rsidRPr="00145494">
        <w:t>nasional</w:t>
      </w:r>
      <w:proofErr w:type="spellEnd"/>
      <w:r w:rsidRPr="00145494">
        <w:t>).</w:t>
      </w:r>
      <w:r w:rsidR="000D3056" w:rsidRPr="00145494">
        <w:t xml:space="preserve"> </w:t>
      </w:r>
      <w:r w:rsidRPr="00145494">
        <w:t xml:space="preserve">Dan salah </w:t>
      </w:r>
      <w:proofErr w:type="spellStart"/>
      <w:r w:rsidRPr="00145494">
        <w:t>satu</w:t>
      </w:r>
      <w:proofErr w:type="spellEnd"/>
      <w:r w:rsidRPr="00145494">
        <w:t xml:space="preserve"> yang </w:t>
      </w:r>
      <w:proofErr w:type="spellStart"/>
      <w:r w:rsidRPr="00145494">
        <w:t>harus</w:t>
      </w:r>
      <w:proofErr w:type="spellEnd"/>
      <w:r w:rsidRPr="00145494">
        <w:t xml:space="preserve"> </w:t>
      </w:r>
      <w:proofErr w:type="spellStart"/>
      <w:r w:rsidRPr="00145494">
        <w:t>diperhatikan</w:t>
      </w:r>
      <w:proofErr w:type="spellEnd"/>
      <w:r w:rsidRPr="00145494">
        <w:t xml:space="preserve"> </w:t>
      </w:r>
      <w:proofErr w:type="spellStart"/>
      <w:r w:rsidRPr="00145494">
        <w:t>adalah</w:t>
      </w:r>
      <w:proofErr w:type="spellEnd"/>
      <w:r w:rsidRPr="00145494">
        <w:t xml:space="preserve"> </w:t>
      </w:r>
      <w:proofErr w:type="spellStart"/>
      <w:r w:rsidRPr="00145494">
        <w:t>kesiapan</w:t>
      </w:r>
      <w:proofErr w:type="spellEnd"/>
      <w:r w:rsidRPr="00145494">
        <w:t xml:space="preserve"> </w:t>
      </w:r>
      <w:proofErr w:type="spellStart"/>
      <w:r w:rsidRPr="00145494">
        <w:t>dari</w:t>
      </w:r>
      <w:proofErr w:type="spellEnd"/>
      <w:r w:rsidRPr="00145494">
        <w:t xml:space="preserve"> para </w:t>
      </w:r>
      <w:proofErr w:type="spellStart"/>
      <w:r w:rsidRPr="00145494">
        <w:t>karyawannya</w:t>
      </w:r>
      <w:proofErr w:type="spellEnd"/>
      <w:r w:rsidR="00C3441F" w:rsidRPr="00145494">
        <w:t>.</w:t>
      </w:r>
      <w:r w:rsidR="001D3AB5" w:rsidRPr="00145494">
        <w:rPr>
          <w:color w:val="000000" w:themeColor="text1"/>
        </w:rPr>
        <w:t xml:space="preserve"> </w:t>
      </w:r>
      <w:r w:rsidR="00A17F6E" w:rsidRPr="00145494">
        <w:rPr>
          <w:color w:val="000000" w:themeColor="text1"/>
        </w:rPr>
        <w:fldChar w:fldCharType="begin" w:fldLock="1"/>
      </w:r>
      <w:r w:rsidR="005C5C66" w:rsidRPr="00145494">
        <w:rPr>
          <w:color w:val="000000" w:themeColor="text1"/>
        </w:rPr>
        <w:instrText>ADDIN CSL_CITATION {"citationItems":[{"id":"ITEM-1","itemData":{"DOI":"10.29264/jmmn.v13i4.10357","author":[{"dropping-particle":"","family":"Sanjaya","given":"Aribat","non-dropping-particle":"","parse-names":false,"suffix":""}],"id":"ITEM-1","issue":"4","issued":{"date-parts":[["2021"]]},"page":"758-765","title":"Volume 13 Issue 4 ( 2021 ) Pages 758-765 JURNAL MANAJEMEN ISSN : 0285-6911 ( Print ) 2528-1518 ( Online ) Analisis kesejahteraan karyawan","type":"article-journal","volume":"13"},"uris":["http://www.mendeley.com/documents/?uuid=8f51ee1f-a0a9-492b-af0f-5530d01c4284"]}],"mendeley":{"formattedCitation":"(Sanjaya 2021)","manualFormatting":"Sanjaya (2021)","plainTextFormattedCitation":"(Sanjaya 2021)","previouslyFormattedCitation":"(Sanjaya 2021)"},"properties":{"noteIndex":0},"schema":"https://github.com/citation-style-language/schema/raw/master/csl-citation.json"}</w:instrText>
      </w:r>
      <w:r w:rsidR="00A17F6E" w:rsidRPr="00145494">
        <w:rPr>
          <w:color w:val="000000" w:themeColor="text1"/>
        </w:rPr>
        <w:fldChar w:fldCharType="separate"/>
      </w:r>
      <w:r w:rsidR="006574B9" w:rsidRPr="00145494">
        <w:rPr>
          <w:noProof/>
          <w:color w:val="000000" w:themeColor="text1"/>
        </w:rPr>
        <w:t xml:space="preserve">Sanjaya </w:t>
      </w:r>
      <w:r w:rsidR="005C5C66" w:rsidRPr="00145494">
        <w:rPr>
          <w:noProof/>
          <w:color w:val="000000" w:themeColor="text1"/>
        </w:rPr>
        <w:t>(</w:t>
      </w:r>
      <w:r w:rsidR="006574B9" w:rsidRPr="00145494">
        <w:rPr>
          <w:noProof/>
          <w:color w:val="000000" w:themeColor="text1"/>
        </w:rPr>
        <w:t>2021)</w:t>
      </w:r>
      <w:r w:rsidR="00A17F6E" w:rsidRPr="00145494">
        <w:rPr>
          <w:color w:val="000000" w:themeColor="text1"/>
        </w:rPr>
        <w:fldChar w:fldCharType="end"/>
      </w:r>
      <w:r w:rsidR="00C3441F" w:rsidRPr="00145494">
        <w:rPr>
          <w:color w:val="000000" w:themeColor="text1"/>
        </w:rPr>
        <w:t xml:space="preserve">, </w:t>
      </w:r>
      <w:proofErr w:type="spellStart"/>
      <w:r w:rsidR="00C3441F" w:rsidRPr="00145494">
        <w:t>mengemukan</w:t>
      </w:r>
      <w:proofErr w:type="spellEnd"/>
      <w:r w:rsidR="00C3441F" w:rsidRPr="00145494">
        <w:t xml:space="preserve"> </w:t>
      </w:r>
      <w:proofErr w:type="spellStart"/>
      <w:r w:rsidR="00C3441F" w:rsidRPr="00145494">
        <w:t>bahwa</w:t>
      </w:r>
      <w:proofErr w:type="spellEnd"/>
      <w:r w:rsidR="00C3441F" w:rsidRPr="00145494">
        <w:t xml:space="preserve"> </w:t>
      </w:r>
      <w:proofErr w:type="spellStart"/>
      <w:r w:rsidR="00C3441F" w:rsidRPr="00145494">
        <w:t>Karyawan</w:t>
      </w:r>
      <w:proofErr w:type="spellEnd"/>
      <w:r w:rsidR="00C3441F" w:rsidRPr="00145494">
        <w:t xml:space="preserve"> </w:t>
      </w:r>
      <w:proofErr w:type="spellStart"/>
      <w:r w:rsidR="00C3441F" w:rsidRPr="00145494">
        <w:t>merupakan</w:t>
      </w:r>
      <w:proofErr w:type="spellEnd"/>
      <w:r w:rsidR="00C3441F" w:rsidRPr="00145494">
        <w:t xml:space="preserve"> salah </w:t>
      </w:r>
      <w:proofErr w:type="spellStart"/>
      <w:r w:rsidR="00C3441F" w:rsidRPr="00145494">
        <w:t>satu</w:t>
      </w:r>
      <w:proofErr w:type="spellEnd"/>
      <w:r w:rsidR="00C3441F" w:rsidRPr="00145494">
        <w:t xml:space="preserve"> pilar </w:t>
      </w:r>
      <w:proofErr w:type="spellStart"/>
      <w:r w:rsidR="00C3441F" w:rsidRPr="00145494">
        <w:t>penting</w:t>
      </w:r>
      <w:proofErr w:type="spellEnd"/>
      <w:r w:rsidR="00C3441F" w:rsidRPr="00145494">
        <w:t xml:space="preserve"> </w:t>
      </w:r>
      <w:proofErr w:type="spellStart"/>
      <w:r w:rsidR="00C3441F" w:rsidRPr="00145494">
        <w:t>dalam</w:t>
      </w:r>
      <w:proofErr w:type="spellEnd"/>
      <w:r w:rsidR="00C3441F" w:rsidRPr="00145494">
        <w:t xml:space="preserve"> </w:t>
      </w:r>
      <w:proofErr w:type="spellStart"/>
      <w:r w:rsidR="00C3441F" w:rsidRPr="00145494">
        <w:t>sebuah</w:t>
      </w:r>
      <w:proofErr w:type="spellEnd"/>
      <w:r w:rsidR="00C3441F" w:rsidRPr="00145494">
        <w:t xml:space="preserve"> </w:t>
      </w:r>
      <w:proofErr w:type="spellStart"/>
      <w:r w:rsidR="00C3441F" w:rsidRPr="00145494">
        <w:t>perusahaan</w:t>
      </w:r>
      <w:proofErr w:type="spellEnd"/>
      <w:r w:rsidR="00C3441F" w:rsidRPr="00145494">
        <w:t>. Ad</w:t>
      </w:r>
      <w:r w:rsidR="00AB58EB" w:rsidRPr="00145494">
        <w:t>a</w:t>
      </w:r>
      <w:r w:rsidR="00C3441F" w:rsidRPr="00145494">
        <w:t xml:space="preserve">pun </w:t>
      </w:r>
      <w:proofErr w:type="spellStart"/>
      <w:r w:rsidR="00C3441F" w:rsidRPr="00145494">
        <w:t>kesiapan</w:t>
      </w:r>
      <w:proofErr w:type="spellEnd"/>
      <w:r w:rsidR="00C3441F" w:rsidRPr="00145494">
        <w:t xml:space="preserve"> </w:t>
      </w:r>
      <w:proofErr w:type="spellStart"/>
      <w:r w:rsidR="00C3441F" w:rsidRPr="00145494">
        <w:t>dari</w:t>
      </w:r>
      <w:proofErr w:type="spellEnd"/>
      <w:r w:rsidR="00C3441F" w:rsidRPr="00145494">
        <w:t xml:space="preserve"> para </w:t>
      </w:r>
      <w:proofErr w:type="spellStart"/>
      <w:r w:rsidR="00C3441F" w:rsidRPr="00145494">
        <w:t>karyawan</w:t>
      </w:r>
      <w:proofErr w:type="spellEnd"/>
      <w:r w:rsidR="00C3441F" w:rsidRPr="00145494">
        <w:t xml:space="preserve"> </w:t>
      </w:r>
      <w:proofErr w:type="spellStart"/>
      <w:r w:rsidR="00C3441F" w:rsidRPr="00145494">
        <w:t>ini</w:t>
      </w:r>
      <w:proofErr w:type="spellEnd"/>
      <w:r w:rsidR="00C3441F" w:rsidRPr="00145494">
        <w:t xml:space="preserve"> </w:t>
      </w:r>
      <w:proofErr w:type="spellStart"/>
      <w:r w:rsidRPr="00145494">
        <w:t>yaitu</w:t>
      </w:r>
      <w:proofErr w:type="spellEnd"/>
      <w:r w:rsidRPr="00145494">
        <w:t xml:space="preserve"> </w:t>
      </w:r>
      <w:proofErr w:type="spellStart"/>
      <w:r w:rsidR="001D3AB5" w:rsidRPr="00145494">
        <w:t>kesiapan</w:t>
      </w:r>
      <w:proofErr w:type="spellEnd"/>
      <w:r w:rsidR="001D3AB5" w:rsidRPr="00145494">
        <w:t xml:space="preserve"> mental, </w:t>
      </w:r>
      <w:proofErr w:type="spellStart"/>
      <w:r w:rsidR="001D3AB5" w:rsidRPr="00145494">
        <w:lastRenderedPageBreak/>
        <w:t>kesiapan</w:t>
      </w:r>
      <w:proofErr w:type="spellEnd"/>
      <w:r w:rsidR="001D3AB5" w:rsidRPr="00145494">
        <w:t xml:space="preserve"> spiritual, </w:t>
      </w:r>
      <w:proofErr w:type="spellStart"/>
      <w:r w:rsidR="001D3AB5" w:rsidRPr="00145494">
        <w:t>kesiapan</w:t>
      </w:r>
      <w:proofErr w:type="spellEnd"/>
      <w:r w:rsidR="001D3AB5" w:rsidRPr="00145494">
        <w:t xml:space="preserve"> </w:t>
      </w:r>
      <w:proofErr w:type="spellStart"/>
      <w:r w:rsidR="001D3AB5" w:rsidRPr="00145494">
        <w:t>kerja</w:t>
      </w:r>
      <w:proofErr w:type="spellEnd"/>
      <w:r w:rsidR="001D3AB5" w:rsidRPr="00145494">
        <w:t xml:space="preserve"> professional, dan </w:t>
      </w:r>
      <w:proofErr w:type="spellStart"/>
      <w:r w:rsidR="001D3AB5" w:rsidRPr="00145494">
        <w:t>kesiapan</w:t>
      </w:r>
      <w:proofErr w:type="spellEnd"/>
      <w:r w:rsidR="001D3AB5" w:rsidRPr="00145494">
        <w:t xml:space="preserve"> </w:t>
      </w:r>
      <w:proofErr w:type="spellStart"/>
      <w:r w:rsidR="001D3AB5" w:rsidRPr="00145494">
        <w:t>untuk</w:t>
      </w:r>
      <w:proofErr w:type="spellEnd"/>
      <w:r w:rsidR="001D3AB5" w:rsidRPr="00145494">
        <w:t xml:space="preserve"> </w:t>
      </w:r>
      <w:proofErr w:type="spellStart"/>
      <w:r w:rsidR="001D3AB5" w:rsidRPr="00145494">
        <w:t>jauh</w:t>
      </w:r>
      <w:proofErr w:type="spellEnd"/>
      <w:r w:rsidR="001D3AB5" w:rsidRPr="00145494">
        <w:t xml:space="preserve"> </w:t>
      </w:r>
      <w:proofErr w:type="spellStart"/>
      <w:r w:rsidR="001D3AB5" w:rsidRPr="00145494">
        <w:t>mengembangkan</w:t>
      </w:r>
      <w:proofErr w:type="spellEnd"/>
      <w:r w:rsidR="001D3AB5" w:rsidRPr="00145494">
        <w:t xml:space="preserve"> </w:t>
      </w:r>
      <w:proofErr w:type="spellStart"/>
      <w:r w:rsidR="001D3AB5" w:rsidRPr="00145494">
        <w:t>diri</w:t>
      </w:r>
      <w:proofErr w:type="spellEnd"/>
      <w:r w:rsidR="001D3AB5" w:rsidRPr="00145494">
        <w:t xml:space="preserve"> </w:t>
      </w:r>
      <w:proofErr w:type="spellStart"/>
      <w:r w:rsidRPr="00145494">
        <w:t>menuju</w:t>
      </w:r>
      <w:proofErr w:type="spellEnd"/>
      <w:r w:rsidRPr="00145494">
        <w:t xml:space="preserve"> pada engagement yang </w:t>
      </w:r>
      <w:proofErr w:type="spellStart"/>
      <w:r w:rsidRPr="00145494">
        <w:t>tinggi</w:t>
      </w:r>
      <w:proofErr w:type="spellEnd"/>
      <w:r w:rsidRPr="00145494">
        <w:t>.</w:t>
      </w:r>
    </w:p>
    <w:p w14:paraId="382D0398" w14:textId="05CDEDDC" w:rsidR="00910D41" w:rsidRPr="00145494" w:rsidRDefault="00910D41" w:rsidP="00910D41">
      <w:pPr>
        <w:pStyle w:val="ListParagraph"/>
        <w:spacing w:line="276" w:lineRule="auto"/>
        <w:ind w:left="0" w:firstLine="540"/>
        <w:jc w:val="both"/>
      </w:pPr>
      <w:r w:rsidRPr="00145494">
        <w:t xml:space="preserve">Dari </w:t>
      </w:r>
      <w:proofErr w:type="spellStart"/>
      <w:r w:rsidR="004354D7" w:rsidRPr="00145494">
        <w:t>breiving</w:t>
      </w:r>
      <w:proofErr w:type="spellEnd"/>
      <w:r w:rsidR="004354D7" w:rsidRPr="00145494">
        <w:t xml:space="preserve"> </w:t>
      </w:r>
      <w:proofErr w:type="spellStart"/>
      <w:r w:rsidRPr="00145494">
        <w:t>breiving</w:t>
      </w:r>
      <w:proofErr w:type="spellEnd"/>
      <w:r w:rsidRPr="00145494">
        <w:t xml:space="preserve"> dan </w:t>
      </w:r>
      <w:proofErr w:type="spellStart"/>
      <w:r w:rsidRPr="00145494">
        <w:t>pengarahan</w:t>
      </w:r>
      <w:proofErr w:type="spellEnd"/>
      <w:r w:rsidRPr="00145494">
        <w:t xml:space="preserve">, </w:t>
      </w:r>
      <w:r w:rsidR="004354D7" w:rsidRPr="00145494">
        <w:t xml:space="preserve">yang </w:t>
      </w:r>
      <w:proofErr w:type="spellStart"/>
      <w:r w:rsidR="004354D7" w:rsidRPr="00145494">
        <w:t>dilakukan</w:t>
      </w:r>
      <w:proofErr w:type="spellEnd"/>
      <w:r w:rsidR="004354D7" w:rsidRPr="00145494">
        <w:t xml:space="preserve"> </w:t>
      </w:r>
      <w:proofErr w:type="spellStart"/>
      <w:r w:rsidR="004354D7" w:rsidRPr="00145494">
        <w:t>secara</w:t>
      </w:r>
      <w:proofErr w:type="spellEnd"/>
      <w:r w:rsidR="004354D7" w:rsidRPr="00145494">
        <w:t xml:space="preserve"> </w:t>
      </w:r>
      <w:proofErr w:type="spellStart"/>
      <w:r w:rsidRPr="00145494">
        <w:t>terus</w:t>
      </w:r>
      <w:proofErr w:type="spellEnd"/>
      <w:r w:rsidRPr="00145494">
        <w:t xml:space="preserve"> </w:t>
      </w:r>
      <w:proofErr w:type="spellStart"/>
      <w:r w:rsidRPr="00145494">
        <w:t>menerus</w:t>
      </w:r>
      <w:proofErr w:type="spellEnd"/>
      <w:r w:rsidRPr="00145494">
        <w:t xml:space="preserve"> </w:t>
      </w:r>
      <w:r w:rsidR="004354D7" w:rsidRPr="00145494">
        <w:t xml:space="preserve">dan </w:t>
      </w:r>
      <w:proofErr w:type="spellStart"/>
      <w:r w:rsidR="004354D7" w:rsidRPr="00145494">
        <w:t>ber</w:t>
      </w:r>
      <w:r w:rsidRPr="00145494">
        <w:t>kesinambungan</w:t>
      </w:r>
      <w:proofErr w:type="spellEnd"/>
      <w:r w:rsidRPr="00145494">
        <w:t xml:space="preserve">, </w:t>
      </w:r>
      <w:proofErr w:type="spellStart"/>
      <w:r w:rsidRPr="00145494">
        <w:t>maka</w:t>
      </w:r>
      <w:proofErr w:type="spellEnd"/>
      <w:r w:rsidRPr="00145494">
        <w:t xml:space="preserve"> </w:t>
      </w:r>
      <w:proofErr w:type="spellStart"/>
      <w:r w:rsidRPr="00145494">
        <w:t>dapat</w:t>
      </w:r>
      <w:proofErr w:type="spellEnd"/>
      <w:r w:rsidRPr="00145494">
        <w:t xml:space="preserve"> </w:t>
      </w:r>
      <w:proofErr w:type="spellStart"/>
      <w:proofErr w:type="gramStart"/>
      <w:r w:rsidRPr="00145494">
        <w:t>mensuport</w:t>
      </w:r>
      <w:proofErr w:type="spellEnd"/>
      <w:r w:rsidRPr="00145494">
        <w:t xml:space="preserve"> </w:t>
      </w:r>
      <w:r w:rsidR="00C3441F" w:rsidRPr="00145494">
        <w:t>:</w:t>
      </w:r>
      <w:proofErr w:type="gramEnd"/>
    </w:p>
    <w:p w14:paraId="31EFA82D" w14:textId="100E010F" w:rsidR="00910D41" w:rsidRPr="00145494" w:rsidRDefault="00910D41" w:rsidP="00910D41">
      <w:pPr>
        <w:pStyle w:val="ListParagraph"/>
        <w:numPr>
          <w:ilvl w:val="7"/>
          <w:numId w:val="32"/>
        </w:numPr>
        <w:suppressAutoHyphens w:val="0"/>
        <w:spacing w:line="276" w:lineRule="auto"/>
        <w:ind w:left="360"/>
        <w:contextualSpacing/>
        <w:jc w:val="both"/>
      </w:pPr>
      <w:bookmarkStart w:id="0" w:name="_Hlk112785104"/>
      <w:proofErr w:type="spellStart"/>
      <w:r w:rsidRPr="00145494">
        <w:t>penguatan</w:t>
      </w:r>
      <w:proofErr w:type="spellEnd"/>
      <w:r w:rsidRPr="00145494">
        <w:t xml:space="preserve"> </w:t>
      </w:r>
      <w:proofErr w:type="spellStart"/>
      <w:r w:rsidR="0069189C" w:rsidRPr="00145494">
        <w:t>atas</w:t>
      </w:r>
      <w:proofErr w:type="spellEnd"/>
      <w:r w:rsidR="0069189C" w:rsidRPr="00145494">
        <w:t xml:space="preserve"> </w:t>
      </w:r>
      <w:proofErr w:type="spellStart"/>
      <w:r w:rsidRPr="00145494">
        <w:t>sikap</w:t>
      </w:r>
      <w:proofErr w:type="spellEnd"/>
      <w:r w:rsidRPr="00145494">
        <w:t xml:space="preserve"> dan </w:t>
      </w:r>
      <w:proofErr w:type="spellStart"/>
      <w:r w:rsidRPr="00145494">
        <w:t>karakter</w:t>
      </w:r>
      <w:proofErr w:type="spellEnd"/>
      <w:r w:rsidRPr="00145494">
        <w:t xml:space="preserve"> </w:t>
      </w:r>
      <w:r w:rsidR="0069189C" w:rsidRPr="00145494">
        <w:t xml:space="preserve">yang </w:t>
      </w:r>
      <w:proofErr w:type="spellStart"/>
      <w:r w:rsidR="0069189C" w:rsidRPr="00145494">
        <w:t>ada</w:t>
      </w:r>
      <w:proofErr w:type="spellEnd"/>
      <w:r w:rsidR="0069189C" w:rsidRPr="00145494">
        <w:t xml:space="preserve"> pada </w:t>
      </w:r>
      <w:r w:rsidRPr="00145494">
        <w:t xml:space="preserve">para </w:t>
      </w:r>
      <w:proofErr w:type="spellStart"/>
      <w:r w:rsidRPr="00145494">
        <w:t>karyawan</w:t>
      </w:r>
      <w:proofErr w:type="spellEnd"/>
      <w:r w:rsidRPr="00145494">
        <w:t xml:space="preserve">. </w:t>
      </w:r>
    </w:p>
    <w:p w14:paraId="5213848A" w14:textId="1436CF24" w:rsidR="00910D41" w:rsidRPr="00145494" w:rsidRDefault="00910D41" w:rsidP="00910D41">
      <w:pPr>
        <w:pStyle w:val="ListParagraph"/>
        <w:numPr>
          <w:ilvl w:val="7"/>
          <w:numId w:val="32"/>
        </w:numPr>
        <w:suppressAutoHyphens w:val="0"/>
        <w:spacing w:line="276" w:lineRule="auto"/>
        <w:ind w:left="360"/>
        <w:contextualSpacing/>
        <w:jc w:val="both"/>
      </w:pPr>
      <w:proofErr w:type="spellStart"/>
      <w:r w:rsidRPr="00145494">
        <w:t>Penguatan</w:t>
      </w:r>
      <w:proofErr w:type="spellEnd"/>
      <w:r w:rsidRPr="00145494">
        <w:t xml:space="preserve"> </w:t>
      </w:r>
      <w:proofErr w:type="spellStart"/>
      <w:r w:rsidR="0069189C" w:rsidRPr="00145494">
        <w:t>atas</w:t>
      </w:r>
      <w:proofErr w:type="spellEnd"/>
      <w:r w:rsidR="0069189C" w:rsidRPr="00145494">
        <w:t xml:space="preserve"> </w:t>
      </w:r>
      <w:proofErr w:type="spellStart"/>
      <w:r w:rsidR="0069189C" w:rsidRPr="00145494">
        <w:t>s</w:t>
      </w:r>
      <w:r w:rsidRPr="00145494">
        <w:t>hoft</w:t>
      </w:r>
      <w:proofErr w:type="spellEnd"/>
      <w:r w:rsidRPr="00145494">
        <w:t xml:space="preserve"> </w:t>
      </w:r>
      <w:r w:rsidR="0069189C" w:rsidRPr="00145494">
        <w:t>s</w:t>
      </w:r>
      <w:r w:rsidRPr="00145494">
        <w:t xml:space="preserve">kill dan </w:t>
      </w:r>
      <w:proofErr w:type="spellStart"/>
      <w:r w:rsidR="0069189C" w:rsidRPr="00145494">
        <w:t>fungsi</w:t>
      </w:r>
      <w:proofErr w:type="spellEnd"/>
      <w:r w:rsidR="0069189C" w:rsidRPr="00145494">
        <w:t xml:space="preserve"> </w:t>
      </w:r>
      <w:proofErr w:type="spellStart"/>
      <w:r w:rsidR="0069189C" w:rsidRPr="00145494">
        <w:t>k</w:t>
      </w:r>
      <w:r w:rsidRPr="00145494">
        <w:t>oordinasi</w:t>
      </w:r>
      <w:proofErr w:type="spellEnd"/>
      <w:r w:rsidR="0069189C" w:rsidRPr="00145494">
        <w:t xml:space="preserve"> </w:t>
      </w:r>
      <w:proofErr w:type="spellStart"/>
      <w:r w:rsidR="0069189C" w:rsidRPr="00145494">
        <w:t>diantara</w:t>
      </w:r>
      <w:proofErr w:type="spellEnd"/>
      <w:r w:rsidR="0069189C" w:rsidRPr="00145494">
        <w:t xml:space="preserve"> </w:t>
      </w:r>
      <w:proofErr w:type="spellStart"/>
      <w:r w:rsidR="0069189C" w:rsidRPr="00145494">
        <w:t>sesama</w:t>
      </w:r>
      <w:proofErr w:type="spellEnd"/>
      <w:r w:rsidR="0069189C" w:rsidRPr="00145494">
        <w:t xml:space="preserve"> </w:t>
      </w:r>
      <w:proofErr w:type="spellStart"/>
      <w:r w:rsidR="0069189C" w:rsidRPr="00145494">
        <w:t>mereka</w:t>
      </w:r>
      <w:proofErr w:type="spellEnd"/>
    </w:p>
    <w:p w14:paraId="51D072D4" w14:textId="60677C6E" w:rsidR="00910D41" w:rsidRPr="00145494" w:rsidRDefault="00910D41" w:rsidP="00910D41">
      <w:pPr>
        <w:pStyle w:val="ListParagraph"/>
        <w:numPr>
          <w:ilvl w:val="7"/>
          <w:numId w:val="32"/>
        </w:numPr>
        <w:suppressAutoHyphens w:val="0"/>
        <w:spacing w:line="276" w:lineRule="auto"/>
        <w:ind w:left="360"/>
        <w:contextualSpacing/>
        <w:jc w:val="both"/>
      </w:pPr>
      <w:proofErr w:type="spellStart"/>
      <w:r w:rsidRPr="00145494">
        <w:t>Penguatan</w:t>
      </w:r>
      <w:proofErr w:type="spellEnd"/>
      <w:r w:rsidRPr="00145494">
        <w:t xml:space="preserve"> </w:t>
      </w:r>
      <w:proofErr w:type="spellStart"/>
      <w:r w:rsidR="0069189C" w:rsidRPr="00145494">
        <w:t>atas</w:t>
      </w:r>
      <w:proofErr w:type="spellEnd"/>
      <w:r w:rsidR="0069189C" w:rsidRPr="00145494">
        <w:t xml:space="preserve"> </w:t>
      </w:r>
      <w:proofErr w:type="spellStart"/>
      <w:r w:rsidR="0069189C" w:rsidRPr="00145494">
        <w:t>kemampuan</w:t>
      </w:r>
      <w:proofErr w:type="spellEnd"/>
      <w:r w:rsidR="0069189C" w:rsidRPr="00145494">
        <w:t xml:space="preserve"> </w:t>
      </w:r>
      <w:proofErr w:type="spellStart"/>
      <w:r w:rsidR="0069189C" w:rsidRPr="00145494">
        <w:t>dalam</w:t>
      </w:r>
      <w:proofErr w:type="spellEnd"/>
      <w:r w:rsidR="0069189C" w:rsidRPr="00145494">
        <w:t xml:space="preserve"> </w:t>
      </w:r>
      <w:proofErr w:type="spellStart"/>
      <w:r w:rsidR="0069189C" w:rsidRPr="00145494">
        <w:t>berk</w:t>
      </w:r>
      <w:r w:rsidRPr="00145494">
        <w:t>omunikasi</w:t>
      </w:r>
      <w:proofErr w:type="spellEnd"/>
    </w:p>
    <w:p w14:paraId="44D220E8" w14:textId="5C686CC2" w:rsidR="00910D41" w:rsidRPr="00145494" w:rsidRDefault="00910D41" w:rsidP="00910D41">
      <w:pPr>
        <w:pStyle w:val="ListParagraph"/>
        <w:numPr>
          <w:ilvl w:val="7"/>
          <w:numId w:val="32"/>
        </w:numPr>
        <w:suppressAutoHyphens w:val="0"/>
        <w:spacing w:line="276" w:lineRule="auto"/>
        <w:ind w:left="360"/>
        <w:contextualSpacing/>
        <w:jc w:val="both"/>
      </w:pPr>
      <w:proofErr w:type="spellStart"/>
      <w:r w:rsidRPr="00145494">
        <w:t>Penguatan</w:t>
      </w:r>
      <w:proofErr w:type="spellEnd"/>
      <w:r w:rsidRPr="00145494">
        <w:t xml:space="preserve"> </w:t>
      </w:r>
      <w:proofErr w:type="spellStart"/>
      <w:r w:rsidR="0069189C" w:rsidRPr="00145494">
        <w:t>atas</w:t>
      </w:r>
      <w:proofErr w:type="spellEnd"/>
      <w:r w:rsidR="0069189C" w:rsidRPr="00145494">
        <w:t xml:space="preserve"> </w:t>
      </w:r>
      <w:proofErr w:type="spellStart"/>
      <w:r w:rsidR="0069189C" w:rsidRPr="00145494">
        <w:t>k</w:t>
      </w:r>
      <w:r w:rsidRPr="00145494">
        <w:t>omitmen</w:t>
      </w:r>
      <w:proofErr w:type="spellEnd"/>
      <w:r w:rsidR="0069189C" w:rsidRPr="00145494">
        <w:t xml:space="preserve"> </w:t>
      </w:r>
      <w:bookmarkEnd w:id="0"/>
    </w:p>
    <w:p w14:paraId="4394A28E" w14:textId="1C8738AE" w:rsidR="00910D41" w:rsidRPr="00145494" w:rsidRDefault="0069189C" w:rsidP="00F378AE">
      <w:pPr>
        <w:pStyle w:val="ListParagraph"/>
        <w:spacing w:line="276" w:lineRule="auto"/>
        <w:ind w:left="0" w:firstLine="540"/>
        <w:jc w:val="both"/>
      </w:pPr>
      <w:proofErr w:type="spellStart"/>
      <w:r w:rsidRPr="00145494">
        <w:t>Penguatan</w:t>
      </w:r>
      <w:proofErr w:type="spellEnd"/>
      <w:r w:rsidR="00942276" w:rsidRPr="00145494">
        <w:t xml:space="preserve"> </w:t>
      </w:r>
      <w:proofErr w:type="spellStart"/>
      <w:r w:rsidR="00942276" w:rsidRPr="00145494">
        <w:t>atas</w:t>
      </w:r>
      <w:proofErr w:type="spellEnd"/>
      <w:r w:rsidR="00942276" w:rsidRPr="00145494">
        <w:t xml:space="preserve"> </w:t>
      </w:r>
      <w:proofErr w:type="spellStart"/>
      <w:r w:rsidR="00942276" w:rsidRPr="00145494">
        <w:t>empat</w:t>
      </w:r>
      <w:proofErr w:type="spellEnd"/>
      <w:r w:rsidR="00942276" w:rsidRPr="00145494">
        <w:t xml:space="preserve"> </w:t>
      </w:r>
      <w:proofErr w:type="spellStart"/>
      <w:r w:rsidR="00942276" w:rsidRPr="00145494">
        <w:t>hal</w:t>
      </w:r>
      <w:proofErr w:type="spellEnd"/>
      <w:r w:rsidR="00942276" w:rsidRPr="00145494">
        <w:t xml:space="preserve"> </w:t>
      </w:r>
      <w:proofErr w:type="spellStart"/>
      <w:r w:rsidR="00942276" w:rsidRPr="00145494">
        <w:t>tersebut</w:t>
      </w:r>
      <w:proofErr w:type="spellEnd"/>
      <w:r w:rsidRPr="00145494">
        <w:t xml:space="preserve">, </w:t>
      </w:r>
      <w:proofErr w:type="spellStart"/>
      <w:r w:rsidR="00910D41" w:rsidRPr="00145494">
        <w:t>tentunya</w:t>
      </w:r>
      <w:proofErr w:type="spellEnd"/>
      <w:r w:rsidR="00910D41" w:rsidRPr="00145494">
        <w:t xml:space="preserve"> </w:t>
      </w:r>
      <w:proofErr w:type="spellStart"/>
      <w:r w:rsidR="00910D41" w:rsidRPr="00145494">
        <w:t>berkait</w:t>
      </w:r>
      <w:proofErr w:type="spellEnd"/>
      <w:r w:rsidR="00910D41" w:rsidRPr="00145494">
        <w:t xml:space="preserve"> </w:t>
      </w:r>
      <w:proofErr w:type="spellStart"/>
      <w:r w:rsidR="00910D41" w:rsidRPr="00145494">
        <w:t>dengan</w:t>
      </w:r>
      <w:proofErr w:type="spellEnd"/>
      <w:r w:rsidR="00910D41" w:rsidRPr="00145494">
        <w:t xml:space="preserve"> </w:t>
      </w:r>
      <w:r w:rsidRPr="00145494">
        <w:t xml:space="preserve">proses </w:t>
      </w:r>
      <w:proofErr w:type="spellStart"/>
      <w:r w:rsidR="00910D41" w:rsidRPr="00145494">
        <w:t>pembelajaran</w:t>
      </w:r>
      <w:proofErr w:type="spellEnd"/>
      <w:r w:rsidRPr="00145494">
        <w:t xml:space="preserve"> </w:t>
      </w:r>
      <w:r w:rsidR="00C3441F" w:rsidRPr="00145494">
        <w:t>(</w:t>
      </w:r>
      <w:r w:rsidR="00C3441F" w:rsidRPr="00145494">
        <w:rPr>
          <w:i/>
          <w:iCs/>
        </w:rPr>
        <w:t>learning process</w:t>
      </w:r>
      <w:r w:rsidR="00C3441F" w:rsidRPr="00145494">
        <w:t xml:space="preserve">) </w:t>
      </w:r>
      <w:r w:rsidRPr="00145494">
        <w:t xml:space="preserve">yang </w:t>
      </w:r>
      <w:proofErr w:type="spellStart"/>
      <w:r w:rsidR="00C3441F" w:rsidRPr="00145494">
        <w:t>ada</w:t>
      </w:r>
      <w:proofErr w:type="spellEnd"/>
      <w:r w:rsidR="00C3441F" w:rsidRPr="00145494">
        <w:t xml:space="preserve"> </w:t>
      </w:r>
      <w:proofErr w:type="spellStart"/>
      <w:r w:rsidR="00C3441F" w:rsidRPr="00145494">
        <w:t>dalam</w:t>
      </w:r>
      <w:proofErr w:type="spellEnd"/>
      <w:r w:rsidR="00C3441F" w:rsidRPr="00145494">
        <w:t xml:space="preserve"> </w:t>
      </w:r>
      <w:proofErr w:type="spellStart"/>
      <w:r w:rsidR="00AB58EB" w:rsidRPr="00145494">
        <w:t>organisasi</w:t>
      </w:r>
      <w:proofErr w:type="spellEnd"/>
      <w:r w:rsidR="00AB58EB" w:rsidRPr="00145494">
        <w:t xml:space="preserve"> </w:t>
      </w:r>
      <w:r w:rsidRPr="00145494">
        <w:t xml:space="preserve">BMT </w:t>
      </w:r>
      <w:proofErr w:type="spellStart"/>
      <w:r w:rsidRPr="00145494">
        <w:t>tersebut</w:t>
      </w:r>
      <w:proofErr w:type="spellEnd"/>
      <w:r w:rsidRPr="00145494">
        <w:t xml:space="preserve">. </w:t>
      </w:r>
      <w:r w:rsidR="00AB58EB" w:rsidRPr="00145494">
        <w:rPr>
          <w:i/>
          <w:iCs/>
        </w:rPr>
        <w:t>L</w:t>
      </w:r>
      <w:r w:rsidR="00C3441F" w:rsidRPr="00145494">
        <w:rPr>
          <w:i/>
          <w:iCs/>
        </w:rPr>
        <w:t>earning process</w:t>
      </w:r>
      <w:r w:rsidR="00C3441F" w:rsidRPr="00145494">
        <w:t xml:space="preserve"> </w:t>
      </w:r>
      <w:proofErr w:type="spellStart"/>
      <w:r w:rsidR="00C3441F" w:rsidRPr="00145494">
        <w:t>ini</w:t>
      </w:r>
      <w:proofErr w:type="spellEnd"/>
      <w:r w:rsidR="00C3441F" w:rsidRPr="00145494">
        <w:t xml:space="preserve"> </w:t>
      </w:r>
      <w:proofErr w:type="spellStart"/>
      <w:r w:rsidR="00AB58EB" w:rsidRPr="00145494">
        <w:t>berperanan</w:t>
      </w:r>
      <w:proofErr w:type="spellEnd"/>
      <w:r w:rsidR="00AB58EB" w:rsidRPr="00145494">
        <w:t xml:space="preserve"> </w:t>
      </w:r>
      <w:proofErr w:type="spellStart"/>
      <w:r w:rsidR="00910D41" w:rsidRPr="00145494">
        <w:t>menumbuhkan</w:t>
      </w:r>
      <w:proofErr w:type="spellEnd"/>
      <w:r w:rsidR="00910D41" w:rsidRPr="00145494">
        <w:t xml:space="preserve"> </w:t>
      </w:r>
      <w:r w:rsidR="00AB58EB" w:rsidRPr="00145494">
        <w:t>/</w:t>
      </w:r>
      <w:r w:rsidR="00E73C6B" w:rsidRPr="00145494">
        <w:t xml:space="preserve"> </w:t>
      </w:r>
      <w:proofErr w:type="spellStart"/>
      <w:r w:rsidR="00910D41" w:rsidRPr="00145494">
        <w:t>meningkatkan</w:t>
      </w:r>
      <w:proofErr w:type="spellEnd"/>
      <w:r w:rsidR="00910D41" w:rsidRPr="00145494">
        <w:t xml:space="preserve"> </w:t>
      </w:r>
      <w:proofErr w:type="spellStart"/>
      <w:r w:rsidR="00910D41" w:rsidRPr="00145494">
        <w:t>kinerja</w:t>
      </w:r>
      <w:proofErr w:type="spellEnd"/>
      <w:r w:rsidR="00910D41" w:rsidRPr="00145494">
        <w:t xml:space="preserve"> </w:t>
      </w:r>
      <w:proofErr w:type="spellStart"/>
      <w:r w:rsidR="00910D41" w:rsidRPr="00145494">
        <w:t>karyawan</w:t>
      </w:r>
      <w:proofErr w:type="spellEnd"/>
      <w:r w:rsidR="00F378AE" w:rsidRPr="00145494">
        <w:t xml:space="preserve">, </w:t>
      </w:r>
      <w:r w:rsidR="00A17F6E" w:rsidRPr="00145494">
        <w:rPr>
          <w:color w:val="000000" w:themeColor="text1"/>
        </w:rPr>
        <w:fldChar w:fldCharType="begin" w:fldLock="1"/>
      </w:r>
      <w:r w:rsidR="00F92E94" w:rsidRPr="00145494">
        <w:rPr>
          <w:color w:val="000000" w:themeColor="text1"/>
        </w:rPr>
        <w:instrText>ADDIN CSL_CITATION {"citationItems":[{"id":"ITEM-1","itemData":{"abstract":"The purpose of this study was to determine the effect of Knowledge Sharing, Learning Organization, and Individual Innovation Capability variables on the improvement of Employee Performance. The data used in this study were primary data in the form of …","author":[{"dropping-particle":"","family":"Nurcahyo","given":"Satria Avianda","non-dropping-particle":"","parse-names":false,"suffix":""},{"dropping-particle":"","family":"Wikaningrum","given":"Tri","non-dropping-particle":"","parse-names":false,"suffix":""}],"container-title":"Jurnal Ekonomi Dan Bisnis","id":"ITEM-1","issue":"2","issued":{"date-parts":[["2020"]]},"page":"1-25","title":"Peran Knowledge Sharing, Learning Organization Dan Individual Innovation Capability Terhadap Kinerja Karyawan","type":"article-journal","volume":"21"},"uris":["http://www.mendeley.com/documents/?uuid=5111f7b3-0615-49ea-9f24-ef0af7fe45ce"]}],"mendeley":{"formattedCitation":"(Nurcahyo and Wikaningrum 2020)","plainTextFormattedCitation":"(Nurcahyo and Wikaningrum 2020)","previouslyFormattedCitation":"(Nurcahyo and Wikaningrum 2020)"},"properties":{"noteIndex":0},"schema":"https://github.com/citation-style-language/schema/raw/master/csl-citation.json"}</w:instrText>
      </w:r>
      <w:r w:rsidR="00A17F6E" w:rsidRPr="00145494">
        <w:rPr>
          <w:color w:val="000000" w:themeColor="text1"/>
        </w:rPr>
        <w:fldChar w:fldCharType="separate"/>
      </w:r>
      <w:r w:rsidR="006574B9" w:rsidRPr="00145494">
        <w:rPr>
          <w:noProof/>
          <w:color w:val="000000" w:themeColor="text1"/>
        </w:rPr>
        <w:t xml:space="preserve">Nurcahyo </w:t>
      </w:r>
      <w:r w:rsidR="005C5C66" w:rsidRPr="00145494">
        <w:rPr>
          <w:noProof/>
          <w:color w:val="000000" w:themeColor="text1"/>
        </w:rPr>
        <w:t>dan</w:t>
      </w:r>
      <w:r w:rsidR="006574B9" w:rsidRPr="00145494">
        <w:rPr>
          <w:noProof/>
          <w:color w:val="000000" w:themeColor="text1"/>
        </w:rPr>
        <w:t xml:space="preserve"> Wikaningrum </w:t>
      </w:r>
      <w:r w:rsidR="005C5C66" w:rsidRPr="00145494">
        <w:rPr>
          <w:noProof/>
          <w:color w:val="000000" w:themeColor="text1"/>
        </w:rPr>
        <w:t>(</w:t>
      </w:r>
      <w:r w:rsidR="006574B9" w:rsidRPr="00145494">
        <w:rPr>
          <w:noProof/>
          <w:color w:val="000000" w:themeColor="text1"/>
        </w:rPr>
        <w:t>2020)</w:t>
      </w:r>
      <w:r w:rsidR="00A17F6E" w:rsidRPr="00145494">
        <w:rPr>
          <w:color w:val="000000" w:themeColor="text1"/>
        </w:rPr>
        <w:fldChar w:fldCharType="end"/>
      </w:r>
      <w:r w:rsidR="00910D41" w:rsidRPr="00145494">
        <w:rPr>
          <w:color w:val="000000" w:themeColor="text1"/>
        </w:rPr>
        <w:t>.</w:t>
      </w:r>
      <w:r w:rsidR="00910D41" w:rsidRPr="00145494">
        <w:rPr>
          <w:color w:val="FF0000"/>
        </w:rPr>
        <w:t xml:space="preserve"> </w:t>
      </w:r>
      <w:r w:rsidR="00AB58EB" w:rsidRPr="00145494">
        <w:t xml:space="preserve">Atas </w:t>
      </w:r>
      <w:proofErr w:type="spellStart"/>
      <w:r w:rsidR="00AB58EB" w:rsidRPr="00145494">
        <w:t>hal</w:t>
      </w:r>
      <w:proofErr w:type="spellEnd"/>
      <w:r w:rsidR="00AB58EB" w:rsidRPr="00145494">
        <w:t xml:space="preserve"> </w:t>
      </w:r>
      <w:proofErr w:type="spellStart"/>
      <w:r w:rsidR="00AB58EB" w:rsidRPr="00145494">
        <w:t>tersebut</w:t>
      </w:r>
      <w:proofErr w:type="spellEnd"/>
      <w:r w:rsidR="00AB58EB" w:rsidRPr="00145494">
        <w:t xml:space="preserve">, </w:t>
      </w:r>
      <w:proofErr w:type="spellStart"/>
      <w:r w:rsidRPr="00145494">
        <w:t>diharapkan</w:t>
      </w:r>
      <w:proofErr w:type="spellEnd"/>
      <w:r w:rsidRPr="00145494">
        <w:t xml:space="preserve"> </w:t>
      </w:r>
      <w:proofErr w:type="spellStart"/>
      <w:r w:rsidR="00F378AE" w:rsidRPr="00145494">
        <w:t>dapat</w:t>
      </w:r>
      <w:proofErr w:type="spellEnd"/>
      <w:r w:rsidR="00F378AE" w:rsidRPr="00145494">
        <w:t xml:space="preserve"> </w:t>
      </w:r>
      <w:proofErr w:type="spellStart"/>
      <w:r w:rsidR="00AB58EB" w:rsidRPr="00145494">
        <w:t>muncul</w:t>
      </w:r>
      <w:proofErr w:type="spellEnd"/>
      <w:r w:rsidR="00AB58EB" w:rsidRPr="00145494">
        <w:t xml:space="preserve"> </w:t>
      </w:r>
      <w:proofErr w:type="spellStart"/>
      <w:r w:rsidR="00910D41" w:rsidRPr="00145494">
        <w:t>kohesi</w:t>
      </w:r>
      <w:r w:rsidRPr="00145494">
        <w:t>vitas</w:t>
      </w:r>
      <w:proofErr w:type="spellEnd"/>
      <w:r w:rsidR="00910D41" w:rsidRPr="00145494">
        <w:t xml:space="preserve"> </w:t>
      </w:r>
      <w:proofErr w:type="spellStart"/>
      <w:r w:rsidR="00910D41" w:rsidRPr="00145494">
        <w:t>organisasional</w:t>
      </w:r>
      <w:proofErr w:type="spellEnd"/>
      <w:r w:rsidR="00123407" w:rsidRPr="00145494">
        <w:t xml:space="preserve">, </w:t>
      </w:r>
      <w:r w:rsidR="00910D41" w:rsidRPr="00145494">
        <w:t xml:space="preserve">yang </w:t>
      </w:r>
      <w:r w:rsidR="00F378AE" w:rsidRPr="00145494">
        <w:t xml:space="preserve">juga </w:t>
      </w:r>
      <w:proofErr w:type="spellStart"/>
      <w:r w:rsidR="00910D41" w:rsidRPr="00145494">
        <w:t>dapat</w:t>
      </w:r>
      <w:proofErr w:type="spellEnd"/>
      <w:r w:rsidR="00910D41" w:rsidRPr="00145494">
        <w:t xml:space="preserve"> </w:t>
      </w:r>
      <w:proofErr w:type="spellStart"/>
      <w:r w:rsidR="00910D41" w:rsidRPr="00145494">
        <w:t>mensuport</w:t>
      </w:r>
      <w:proofErr w:type="spellEnd"/>
      <w:r w:rsidR="00910D41" w:rsidRPr="00145494">
        <w:t xml:space="preserve"> </w:t>
      </w:r>
      <w:r w:rsidR="00F378AE" w:rsidRPr="00145494">
        <w:rPr>
          <w:i/>
          <w:iCs/>
        </w:rPr>
        <w:t>learning process</w:t>
      </w:r>
      <w:r w:rsidR="00AB58EB" w:rsidRPr="00145494">
        <w:t>,</w:t>
      </w:r>
      <w:r w:rsidR="00910D41" w:rsidRPr="00145494">
        <w:t xml:space="preserve"> </w:t>
      </w:r>
      <w:proofErr w:type="spellStart"/>
      <w:r w:rsidR="00910D41" w:rsidRPr="00145494">
        <w:t>peningkatan</w:t>
      </w:r>
      <w:proofErr w:type="spellEnd"/>
      <w:r w:rsidR="00910D41" w:rsidRPr="00145494">
        <w:t xml:space="preserve"> </w:t>
      </w:r>
      <w:proofErr w:type="spellStart"/>
      <w:r w:rsidR="00910D41" w:rsidRPr="00145494">
        <w:t>kapabilitas</w:t>
      </w:r>
      <w:proofErr w:type="spellEnd"/>
      <w:r w:rsidR="00910D41" w:rsidRPr="00145494">
        <w:t xml:space="preserve"> </w:t>
      </w:r>
      <w:proofErr w:type="spellStart"/>
      <w:r w:rsidR="00910D41" w:rsidRPr="00145494">
        <w:t>karyawan</w:t>
      </w:r>
      <w:proofErr w:type="spellEnd"/>
      <w:r w:rsidR="00910D41" w:rsidRPr="00145494">
        <w:t xml:space="preserve">, </w:t>
      </w:r>
      <w:proofErr w:type="spellStart"/>
      <w:r w:rsidR="00910D41" w:rsidRPr="00145494">
        <w:t>sehingga</w:t>
      </w:r>
      <w:proofErr w:type="spellEnd"/>
      <w:r w:rsidR="00910D41" w:rsidRPr="00145494">
        <w:t xml:space="preserve"> </w:t>
      </w:r>
      <w:proofErr w:type="spellStart"/>
      <w:r w:rsidR="00910D41" w:rsidRPr="00145494">
        <w:t>mereka</w:t>
      </w:r>
      <w:proofErr w:type="spellEnd"/>
      <w:r w:rsidR="00910D41" w:rsidRPr="00145494">
        <w:t xml:space="preserve"> </w:t>
      </w:r>
      <w:proofErr w:type="spellStart"/>
      <w:r w:rsidR="00910D41" w:rsidRPr="00145494">
        <w:t>memiliki</w:t>
      </w:r>
      <w:proofErr w:type="spellEnd"/>
      <w:r w:rsidR="00910D41" w:rsidRPr="00145494">
        <w:t xml:space="preserve"> </w:t>
      </w:r>
      <w:proofErr w:type="spellStart"/>
      <w:r w:rsidR="00910D41" w:rsidRPr="00145494">
        <w:t>mentalitas</w:t>
      </w:r>
      <w:proofErr w:type="spellEnd"/>
      <w:r w:rsidR="00910D41" w:rsidRPr="00145494">
        <w:t xml:space="preserve"> yang </w:t>
      </w:r>
      <w:proofErr w:type="spellStart"/>
      <w:r w:rsidR="00910D41" w:rsidRPr="00145494">
        <w:t>siap</w:t>
      </w:r>
      <w:proofErr w:type="spellEnd"/>
      <w:r w:rsidR="00910D41" w:rsidRPr="00145494">
        <w:t xml:space="preserve"> pada Go Nasional</w:t>
      </w:r>
      <w:r w:rsidR="00F378AE" w:rsidRPr="00145494">
        <w:t>.</w:t>
      </w:r>
      <w:r w:rsidR="00910D41" w:rsidRPr="00145494">
        <w:t xml:space="preserve"> </w:t>
      </w:r>
    </w:p>
    <w:p w14:paraId="67C5FA0A" w14:textId="77777777" w:rsidR="00C61824" w:rsidRPr="00145494" w:rsidRDefault="00C61824" w:rsidP="00C61824">
      <w:pPr>
        <w:jc w:val="center"/>
        <w:rPr>
          <w:b/>
          <w:bCs/>
        </w:rPr>
      </w:pPr>
      <w:r w:rsidRPr="00145494">
        <w:rPr>
          <w:b/>
          <w:bCs/>
        </w:rPr>
        <w:t>Gambar 4.</w:t>
      </w:r>
    </w:p>
    <w:p w14:paraId="2998CC96" w14:textId="0723CA8A" w:rsidR="00AE3168" w:rsidRPr="00C61824" w:rsidRDefault="00C61824" w:rsidP="00F1316C">
      <w:pPr>
        <w:jc w:val="center"/>
      </w:pPr>
      <w:proofErr w:type="spellStart"/>
      <w:r w:rsidRPr="00145494">
        <w:rPr>
          <w:b/>
          <w:bCs/>
        </w:rPr>
        <w:t>Mentalitas</w:t>
      </w:r>
      <w:proofErr w:type="spellEnd"/>
      <w:r w:rsidRPr="00145494">
        <w:rPr>
          <w:b/>
          <w:bCs/>
        </w:rPr>
        <w:t xml:space="preserve"> Go Nasional</w:t>
      </w:r>
      <w:r w:rsidR="00F1316C">
        <w:rPr>
          <w:noProof/>
        </w:rPr>
        <mc:AlternateContent>
          <mc:Choice Requires="wpg">
            <w:drawing>
              <wp:anchor distT="0" distB="0" distL="114300" distR="114300" simplePos="0" relativeHeight="251846656" behindDoc="0" locked="0" layoutInCell="1" allowOverlap="1" wp14:anchorId="6D0910AA" wp14:editId="6B506AF3">
                <wp:simplePos x="0" y="0"/>
                <wp:positionH relativeFrom="column">
                  <wp:posOffset>-25375</wp:posOffset>
                </wp:positionH>
                <wp:positionV relativeFrom="paragraph">
                  <wp:posOffset>158750</wp:posOffset>
                </wp:positionV>
                <wp:extent cx="5076190" cy="1861820"/>
                <wp:effectExtent l="0" t="0" r="10160" b="24130"/>
                <wp:wrapNone/>
                <wp:docPr id="292" name="Group 292"/>
                <wp:cNvGraphicFramePr/>
                <a:graphic xmlns:a="http://schemas.openxmlformats.org/drawingml/2006/main">
                  <a:graphicData uri="http://schemas.microsoft.com/office/word/2010/wordprocessingGroup">
                    <wpg:wgp>
                      <wpg:cNvGrpSpPr/>
                      <wpg:grpSpPr>
                        <a:xfrm>
                          <a:off x="0" y="0"/>
                          <a:ext cx="5076190" cy="1861820"/>
                          <a:chOff x="0" y="0"/>
                          <a:chExt cx="5076190" cy="1861820"/>
                        </a:xfrm>
                      </wpg:grpSpPr>
                      <wps:wsp>
                        <wps:cNvPr id="271" name="Rectangle 271"/>
                        <wps:cNvSpPr/>
                        <wps:spPr>
                          <a:xfrm>
                            <a:off x="0" y="0"/>
                            <a:ext cx="5076190" cy="18618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1" name="Group 291"/>
                        <wpg:cNvGrpSpPr/>
                        <wpg:grpSpPr>
                          <a:xfrm>
                            <a:off x="102412" y="65837"/>
                            <a:ext cx="4884916" cy="1716735"/>
                            <a:chOff x="0" y="0"/>
                            <a:chExt cx="4884916" cy="1716735"/>
                          </a:xfrm>
                        </wpg:grpSpPr>
                        <wps:wsp>
                          <wps:cNvPr id="280" name="Text Box 2"/>
                          <wps:cNvSpPr txBox="1">
                            <a:spLocks noChangeArrowheads="1"/>
                          </wps:cNvSpPr>
                          <wps:spPr bwMode="auto">
                            <a:xfrm>
                              <a:off x="885140" y="1470355"/>
                              <a:ext cx="1645920" cy="246380"/>
                            </a:xfrm>
                            <a:prstGeom prst="rect">
                              <a:avLst/>
                            </a:prstGeom>
                            <a:solidFill>
                              <a:srgbClr val="FFFFFF"/>
                            </a:solidFill>
                            <a:ln w="9525">
                              <a:noFill/>
                              <a:miter lim="800000"/>
                              <a:headEnd/>
                              <a:tailEnd/>
                            </a:ln>
                          </wps:spPr>
                          <wps:txbx>
                            <w:txbxContent>
                              <w:p w14:paraId="56253227" w14:textId="0B6B78C6" w:rsidR="00E5291D" w:rsidRPr="00E5291D" w:rsidRDefault="00E5291D" w:rsidP="00E5291D">
                                <w:pPr>
                                  <w:jc w:val="center"/>
                                  <w:rPr>
                                    <w:sz w:val="20"/>
                                    <w:szCs w:val="20"/>
                                  </w:rPr>
                                </w:pPr>
                                <w:r w:rsidRPr="00E5291D">
                                  <w:rPr>
                                    <w:sz w:val="20"/>
                                    <w:szCs w:val="20"/>
                                  </w:rPr>
                                  <w:t xml:space="preserve">Proses </w:t>
                                </w:r>
                                <w:proofErr w:type="spellStart"/>
                                <w:r w:rsidRPr="00E5291D">
                                  <w:rPr>
                                    <w:sz w:val="20"/>
                                    <w:szCs w:val="20"/>
                                  </w:rPr>
                                  <w:t>Organisasional</w:t>
                                </w:r>
                                <w:proofErr w:type="spellEnd"/>
                              </w:p>
                            </w:txbxContent>
                          </wps:txbx>
                          <wps:bodyPr rot="0" vert="horz" wrap="square" lIns="91440" tIns="45720" rIns="91440" bIns="45720" anchor="t" anchorCtr="0">
                            <a:spAutoFit/>
                          </wps:bodyPr>
                        </wps:wsp>
                        <wps:wsp>
                          <wps:cNvPr id="281" name="Text Box 2"/>
                          <wps:cNvSpPr txBox="1">
                            <a:spLocks noChangeArrowheads="1"/>
                          </wps:cNvSpPr>
                          <wps:spPr bwMode="auto">
                            <a:xfrm>
                              <a:off x="2326234" y="1470355"/>
                              <a:ext cx="2012950" cy="246380"/>
                            </a:xfrm>
                            <a:prstGeom prst="rect">
                              <a:avLst/>
                            </a:prstGeom>
                            <a:solidFill>
                              <a:srgbClr val="FFFFFF"/>
                            </a:solidFill>
                            <a:ln w="9525">
                              <a:noFill/>
                              <a:miter lim="800000"/>
                              <a:headEnd/>
                              <a:tailEnd/>
                            </a:ln>
                          </wps:spPr>
                          <wps:txbx>
                            <w:txbxContent>
                              <w:p w14:paraId="3E7BA906" w14:textId="004D94AC" w:rsidR="00E5291D" w:rsidRPr="00E5291D" w:rsidRDefault="00E5291D" w:rsidP="00E5291D">
                                <w:pPr>
                                  <w:jc w:val="center"/>
                                  <w:rPr>
                                    <w:sz w:val="20"/>
                                    <w:szCs w:val="20"/>
                                  </w:rPr>
                                </w:pPr>
                                <w:r>
                                  <w:rPr>
                                    <w:sz w:val="20"/>
                                    <w:szCs w:val="20"/>
                                  </w:rPr>
                                  <w:t>Learning Process</w:t>
                                </w:r>
                              </w:p>
                            </w:txbxContent>
                          </wps:txbx>
                          <wps:bodyPr rot="0" vert="horz" wrap="square" lIns="91440" tIns="45720" rIns="91440" bIns="45720" anchor="t" anchorCtr="0">
                            <a:spAutoFit/>
                          </wps:bodyPr>
                        </wps:wsp>
                        <wpg:grpSp>
                          <wpg:cNvPr id="290" name="Group 290"/>
                          <wpg:cNvGrpSpPr/>
                          <wpg:grpSpPr>
                            <a:xfrm>
                              <a:off x="0" y="307238"/>
                              <a:ext cx="4884916" cy="1068019"/>
                              <a:chOff x="0" y="0"/>
                              <a:chExt cx="4884916" cy="1068019"/>
                            </a:xfrm>
                          </wpg:grpSpPr>
                          <wps:wsp>
                            <wps:cNvPr id="273" name="Text Box 2"/>
                            <wps:cNvSpPr txBox="1">
                              <a:spLocks noChangeArrowheads="1"/>
                            </wps:cNvSpPr>
                            <wps:spPr bwMode="auto">
                              <a:xfrm>
                                <a:off x="409648" y="0"/>
                                <a:ext cx="2045335" cy="1050925"/>
                              </a:xfrm>
                              <a:prstGeom prst="rect">
                                <a:avLst/>
                              </a:prstGeom>
                              <a:solidFill>
                                <a:srgbClr val="FFFFFF"/>
                              </a:solidFill>
                              <a:ln w="19050">
                                <a:solidFill>
                                  <a:srgbClr val="000000"/>
                                </a:solidFill>
                                <a:miter lim="800000"/>
                                <a:headEnd/>
                                <a:tailEnd/>
                              </a:ln>
                            </wps:spPr>
                            <wps:txbx>
                              <w:txbxContent>
                                <w:p w14:paraId="46918C8A" w14:textId="77777777" w:rsidR="00AE3168" w:rsidRPr="009172F7" w:rsidRDefault="00AE3168" w:rsidP="00AE3168">
                                  <w:pPr>
                                    <w:pStyle w:val="ListParagraph"/>
                                    <w:numPr>
                                      <w:ilvl w:val="7"/>
                                      <w:numId w:val="32"/>
                                    </w:numPr>
                                    <w:suppressAutoHyphens w:val="0"/>
                                    <w:spacing w:line="276" w:lineRule="auto"/>
                                    <w:ind w:left="360"/>
                                    <w:contextualSpacing/>
                                    <w:jc w:val="both"/>
                                    <w:rPr>
                                      <w:sz w:val="16"/>
                                      <w:szCs w:val="16"/>
                                    </w:rPr>
                                  </w:pPr>
                                  <w:proofErr w:type="spellStart"/>
                                  <w:r w:rsidRPr="009172F7">
                                    <w:rPr>
                                      <w:sz w:val="16"/>
                                      <w:szCs w:val="16"/>
                                    </w:rPr>
                                    <w:t>penguatan</w:t>
                                  </w:r>
                                  <w:proofErr w:type="spellEnd"/>
                                  <w:r w:rsidRPr="009172F7">
                                    <w:rPr>
                                      <w:sz w:val="16"/>
                                      <w:szCs w:val="16"/>
                                    </w:rPr>
                                    <w:t xml:space="preserve"> </w:t>
                                  </w:r>
                                  <w:proofErr w:type="spellStart"/>
                                  <w:r w:rsidRPr="009172F7">
                                    <w:rPr>
                                      <w:sz w:val="16"/>
                                      <w:szCs w:val="16"/>
                                    </w:rPr>
                                    <w:t>atas</w:t>
                                  </w:r>
                                  <w:proofErr w:type="spellEnd"/>
                                  <w:r w:rsidRPr="009172F7">
                                    <w:rPr>
                                      <w:sz w:val="16"/>
                                      <w:szCs w:val="16"/>
                                    </w:rPr>
                                    <w:t xml:space="preserve"> </w:t>
                                  </w:r>
                                  <w:proofErr w:type="spellStart"/>
                                  <w:r w:rsidRPr="009172F7">
                                    <w:rPr>
                                      <w:sz w:val="16"/>
                                      <w:szCs w:val="16"/>
                                    </w:rPr>
                                    <w:t>sikap</w:t>
                                  </w:r>
                                  <w:proofErr w:type="spellEnd"/>
                                  <w:r w:rsidRPr="009172F7">
                                    <w:rPr>
                                      <w:sz w:val="16"/>
                                      <w:szCs w:val="16"/>
                                    </w:rPr>
                                    <w:t xml:space="preserve"> dan </w:t>
                                  </w:r>
                                  <w:proofErr w:type="spellStart"/>
                                  <w:r w:rsidRPr="009172F7">
                                    <w:rPr>
                                      <w:sz w:val="16"/>
                                      <w:szCs w:val="16"/>
                                    </w:rPr>
                                    <w:t>karakter</w:t>
                                  </w:r>
                                  <w:proofErr w:type="spellEnd"/>
                                  <w:r w:rsidRPr="009172F7">
                                    <w:rPr>
                                      <w:sz w:val="16"/>
                                      <w:szCs w:val="16"/>
                                    </w:rPr>
                                    <w:t xml:space="preserve"> yang </w:t>
                                  </w:r>
                                  <w:proofErr w:type="spellStart"/>
                                  <w:r w:rsidRPr="009172F7">
                                    <w:rPr>
                                      <w:sz w:val="16"/>
                                      <w:szCs w:val="16"/>
                                    </w:rPr>
                                    <w:t>ada</w:t>
                                  </w:r>
                                  <w:proofErr w:type="spellEnd"/>
                                  <w:r w:rsidRPr="009172F7">
                                    <w:rPr>
                                      <w:sz w:val="16"/>
                                      <w:szCs w:val="16"/>
                                    </w:rPr>
                                    <w:t xml:space="preserve"> pada para </w:t>
                                  </w:r>
                                  <w:proofErr w:type="spellStart"/>
                                  <w:r w:rsidRPr="009172F7">
                                    <w:rPr>
                                      <w:sz w:val="16"/>
                                      <w:szCs w:val="16"/>
                                    </w:rPr>
                                    <w:t>karyawan</w:t>
                                  </w:r>
                                  <w:proofErr w:type="spellEnd"/>
                                  <w:r w:rsidRPr="009172F7">
                                    <w:rPr>
                                      <w:sz w:val="16"/>
                                      <w:szCs w:val="16"/>
                                    </w:rPr>
                                    <w:t xml:space="preserve">. </w:t>
                                  </w:r>
                                </w:p>
                                <w:p w14:paraId="58C96BC3" w14:textId="77777777" w:rsidR="00AE3168" w:rsidRPr="009172F7" w:rsidRDefault="00AE3168" w:rsidP="00AE3168">
                                  <w:pPr>
                                    <w:pStyle w:val="ListParagraph"/>
                                    <w:numPr>
                                      <w:ilvl w:val="7"/>
                                      <w:numId w:val="32"/>
                                    </w:numPr>
                                    <w:suppressAutoHyphens w:val="0"/>
                                    <w:spacing w:line="276" w:lineRule="auto"/>
                                    <w:ind w:left="360"/>
                                    <w:contextualSpacing/>
                                    <w:jc w:val="both"/>
                                    <w:rPr>
                                      <w:sz w:val="16"/>
                                      <w:szCs w:val="16"/>
                                    </w:rPr>
                                  </w:pPr>
                                  <w:proofErr w:type="spellStart"/>
                                  <w:r w:rsidRPr="009172F7">
                                    <w:rPr>
                                      <w:sz w:val="16"/>
                                      <w:szCs w:val="16"/>
                                    </w:rPr>
                                    <w:t>Penguatan</w:t>
                                  </w:r>
                                  <w:proofErr w:type="spellEnd"/>
                                  <w:r w:rsidRPr="009172F7">
                                    <w:rPr>
                                      <w:sz w:val="16"/>
                                      <w:szCs w:val="16"/>
                                    </w:rPr>
                                    <w:t xml:space="preserve"> </w:t>
                                  </w:r>
                                  <w:proofErr w:type="spellStart"/>
                                  <w:r w:rsidRPr="009172F7">
                                    <w:rPr>
                                      <w:sz w:val="16"/>
                                      <w:szCs w:val="16"/>
                                    </w:rPr>
                                    <w:t>atas</w:t>
                                  </w:r>
                                  <w:proofErr w:type="spellEnd"/>
                                  <w:r w:rsidRPr="009172F7">
                                    <w:rPr>
                                      <w:sz w:val="16"/>
                                      <w:szCs w:val="16"/>
                                    </w:rPr>
                                    <w:t xml:space="preserve"> </w:t>
                                  </w:r>
                                  <w:proofErr w:type="spellStart"/>
                                  <w:r w:rsidRPr="009172F7">
                                    <w:rPr>
                                      <w:sz w:val="16"/>
                                      <w:szCs w:val="16"/>
                                    </w:rPr>
                                    <w:t>shoft</w:t>
                                  </w:r>
                                  <w:proofErr w:type="spellEnd"/>
                                  <w:r w:rsidRPr="009172F7">
                                    <w:rPr>
                                      <w:sz w:val="16"/>
                                      <w:szCs w:val="16"/>
                                    </w:rPr>
                                    <w:t xml:space="preserve"> skill dan </w:t>
                                  </w:r>
                                  <w:proofErr w:type="spellStart"/>
                                  <w:r w:rsidRPr="009172F7">
                                    <w:rPr>
                                      <w:sz w:val="16"/>
                                      <w:szCs w:val="16"/>
                                    </w:rPr>
                                    <w:t>fungsi</w:t>
                                  </w:r>
                                  <w:proofErr w:type="spellEnd"/>
                                  <w:r w:rsidRPr="009172F7">
                                    <w:rPr>
                                      <w:sz w:val="16"/>
                                      <w:szCs w:val="16"/>
                                    </w:rPr>
                                    <w:t xml:space="preserve"> </w:t>
                                  </w:r>
                                  <w:proofErr w:type="spellStart"/>
                                  <w:r w:rsidRPr="009172F7">
                                    <w:rPr>
                                      <w:sz w:val="16"/>
                                      <w:szCs w:val="16"/>
                                    </w:rPr>
                                    <w:t>koordinasi</w:t>
                                  </w:r>
                                  <w:proofErr w:type="spellEnd"/>
                                  <w:r w:rsidRPr="009172F7">
                                    <w:rPr>
                                      <w:sz w:val="16"/>
                                      <w:szCs w:val="16"/>
                                    </w:rPr>
                                    <w:t xml:space="preserve"> </w:t>
                                  </w:r>
                                  <w:proofErr w:type="spellStart"/>
                                  <w:r w:rsidRPr="009172F7">
                                    <w:rPr>
                                      <w:sz w:val="16"/>
                                      <w:szCs w:val="16"/>
                                    </w:rPr>
                                    <w:t>diantara</w:t>
                                  </w:r>
                                  <w:proofErr w:type="spellEnd"/>
                                  <w:r w:rsidRPr="009172F7">
                                    <w:rPr>
                                      <w:sz w:val="16"/>
                                      <w:szCs w:val="16"/>
                                    </w:rPr>
                                    <w:t xml:space="preserve"> </w:t>
                                  </w:r>
                                  <w:proofErr w:type="spellStart"/>
                                  <w:r w:rsidRPr="009172F7">
                                    <w:rPr>
                                      <w:sz w:val="16"/>
                                      <w:szCs w:val="16"/>
                                    </w:rPr>
                                    <w:t>sesama</w:t>
                                  </w:r>
                                  <w:proofErr w:type="spellEnd"/>
                                  <w:r w:rsidRPr="009172F7">
                                    <w:rPr>
                                      <w:sz w:val="16"/>
                                      <w:szCs w:val="16"/>
                                    </w:rPr>
                                    <w:t xml:space="preserve"> </w:t>
                                  </w:r>
                                  <w:proofErr w:type="spellStart"/>
                                  <w:r w:rsidRPr="009172F7">
                                    <w:rPr>
                                      <w:sz w:val="16"/>
                                      <w:szCs w:val="16"/>
                                    </w:rPr>
                                    <w:t>mereka</w:t>
                                  </w:r>
                                  <w:proofErr w:type="spellEnd"/>
                                </w:p>
                                <w:p w14:paraId="2B3B841A" w14:textId="77777777" w:rsidR="00AE3168" w:rsidRPr="009172F7" w:rsidRDefault="00AE3168" w:rsidP="00AE3168">
                                  <w:pPr>
                                    <w:pStyle w:val="ListParagraph"/>
                                    <w:numPr>
                                      <w:ilvl w:val="7"/>
                                      <w:numId w:val="32"/>
                                    </w:numPr>
                                    <w:suppressAutoHyphens w:val="0"/>
                                    <w:spacing w:line="276" w:lineRule="auto"/>
                                    <w:ind w:left="360"/>
                                    <w:contextualSpacing/>
                                    <w:jc w:val="both"/>
                                    <w:rPr>
                                      <w:sz w:val="16"/>
                                      <w:szCs w:val="16"/>
                                    </w:rPr>
                                  </w:pPr>
                                  <w:proofErr w:type="spellStart"/>
                                  <w:r w:rsidRPr="009172F7">
                                    <w:rPr>
                                      <w:sz w:val="16"/>
                                      <w:szCs w:val="16"/>
                                    </w:rPr>
                                    <w:t>Penguatan</w:t>
                                  </w:r>
                                  <w:proofErr w:type="spellEnd"/>
                                  <w:r w:rsidRPr="009172F7">
                                    <w:rPr>
                                      <w:sz w:val="16"/>
                                      <w:szCs w:val="16"/>
                                    </w:rPr>
                                    <w:t xml:space="preserve"> </w:t>
                                  </w:r>
                                  <w:proofErr w:type="spellStart"/>
                                  <w:r w:rsidRPr="009172F7">
                                    <w:rPr>
                                      <w:sz w:val="16"/>
                                      <w:szCs w:val="16"/>
                                    </w:rPr>
                                    <w:t>atas</w:t>
                                  </w:r>
                                  <w:proofErr w:type="spellEnd"/>
                                  <w:r w:rsidRPr="009172F7">
                                    <w:rPr>
                                      <w:sz w:val="16"/>
                                      <w:szCs w:val="16"/>
                                    </w:rPr>
                                    <w:t xml:space="preserve"> </w:t>
                                  </w:r>
                                  <w:proofErr w:type="spellStart"/>
                                  <w:r w:rsidRPr="009172F7">
                                    <w:rPr>
                                      <w:sz w:val="16"/>
                                      <w:szCs w:val="16"/>
                                    </w:rPr>
                                    <w:t>kemampuan</w:t>
                                  </w:r>
                                  <w:proofErr w:type="spellEnd"/>
                                  <w:r w:rsidRPr="009172F7">
                                    <w:rPr>
                                      <w:sz w:val="16"/>
                                      <w:szCs w:val="16"/>
                                    </w:rPr>
                                    <w:t xml:space="preserve"> </w:t>
                                  </w:r>
                                  <w:proofErr w:type="spellStart"/>
                                  <w:r w:rsidRPr="009172F7">
                                    <w:rPr>
                                      <w:sz w:val="16"/>
                                      <w:szCs w:val="16"/>
                                    </w:rPr>
                                    <w:t>dalam</w:t>
                                  </w:r>
                                  <w:proofErr w:type="spellEnd"/>
                                  <w:r w:rsidRPr="009172F7">
                                    <w:rPr>
                                      <w:sz w:val="16"/>
                                      <w:szCs w:val="16"/>
                                    </w:rPr>
                                    <w:t xml:space="preserve"> </w:t>
                                  </w:r>
                                  <w:proofErr w:type="spellStart"/>
                                  <w:r w:rsidRPr="009172F7">
                                    <w:rPr>
                                      <w:sz w:val="16"/>
                                      <w:szCs w:val="16"/>
                                    </w:rPr>
                                    <w:t>berkomunikasi</w:t>
                                  </w:r>
                                  <w:proofErr w:type="spellEnd"/>
                                </w:p>
                                <w:p w14:paraId="5693419E" w14:textId="6B7CBBBF" w:rsidR="00AE3168" w:rsidRPr="009172F7" w:rsidRDefault="00AE3168" w:rsidP="00AE3168">
                                  <w:pPr>
                                    <w:pStyle w:val="ListParagraph"/>
                                    <w:numPr>
                                      <w:ilvl w:val="7"/>
                                      <w:numId w:val="32"/>
                                    </w:numPr>
                                    <w:suppressAutoHyphens w:val="0"/>
                                    <w:spacing w:line="276" w:lineRule="auto"/>
                                    <w:ind w:left="360"/>
                                    <w:contextualSpacing/>
                                    <w:jc w:val="both"/>
                                    <w:rPr>
                                      <w:sz w:val="16"/>
                                      <w:szCs w:val="16"/>
                                    </w:rPr>
                                  </w:pPr>
                                  <w:proofErr w:type="spellStart"/>
                                  <w:r w:rsidRPr="009172F7">
                                    <w:rPr>
                                      <w:sz w:val="16"/>
                                      <w:szCs w:val="16"/>
                                    </w:rPr>
                                    <w:t>Penguatan</w:t>
                                  </w:r>
                                  <w:proofErr w:type="spellEnd"/>
                                  <w:r w:rsidRPr="009172F7">
                                    <w:rPr>
                                      <w:sz w:val="16"/>
                                      <w:szCs w:val="16"/>
                                    </w:rPr>
                                    <w:t xml:space="preserve"> </w:t>
                                  </w:r>
                                  <w:proofErr w:type="spellStart"/>
                                  <w:r w:rsidRPr="009172F7">
                                    <w:rPr>
                                      <w:sz w:val="16"/>
                                      <w:szCs w:val="16"/>
                                    </w:rPr>
                                    <w:t>atas</w:t>
                                  </w:r>
                                  <w:proofErr w:type="spellEnd"/>
                                  <w:r w:rsidRPr="009172F7">
                                    <w:rPr>
                                      <w:sz w:val="16"/>
                                      <w:szCs w:val="16"/>
                                    </w:rPr>
                                    <w:t xml:space="preserve"> </w:t>
                                  </w:r>
                                  <w:proofErr w:type="spellStart"/>
                                  <w:r w:rsidRPr="009172F7">
                                    <w:rPr>
                                      <w:sz w:val="16"/>
                                      <w:szCs w:val="16"/>
                                    </w:rPr>
                                    <w:t>komitmen</w:t>
                                  </w:r>
                                  <w:proofErr w:type="spellEnd"/>
                                </w:p>
                              </w:txbxContent>
                            </wps:txbx>
                            <wps:bodyPr rot="0" vert="horz" wrap="square" lIns="91440" tIns="45720" rIns="91440" bIns="45720" anchor="t" anchorCtr="0">
                              <a:spAutoFit/>
                            </wps:bodyPr>
                          </wps:wsp>
                          <wps:wsp>
                            <wps:cNvPr id="274" name="Arrow: Right 274"/>
                            <wps:cNvSpPr/>
                            <wps:spPr>
                              <a:xfrm>
                                <a:off x="2553005" y="114147"/>
                                <a:ext cx="197485" cy="228600"/>
                              </a:xfrm>
                              <a:prstGeom prst="rightArrow">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 name="Text Box 2"/>
                            <wps:cNvSpPr txBox="1">
                              <a:spLocks noChangeArrowheads="1"/>
                            </wps:cNvSpPr>
                            <wps:spPr bwMode="auto">
                              <a:xfrm>
                                <a:off x="3599041" y="0"/>
                                <a:ext cx="1285875" cy="504825"/>
                              </a:xfrm>
                              <a:prstGeom prst="rect">
                                <a:avLst/>
                              </a:prstGeom>
                              <a:solidFill>
                                <a:srgbClr val="FFFFFF"/>
                              </a:solidFill>
                              <a:ln w="19050">
                                <a:solidFill>
                                  <a:srgbClr val="000000"/>
                                </a:solidFill>
                                <a:miter lim="800000"/>
                                <a:headEnd/>
                                <a:tailEnd/>
                              </a:ln>
                            </wps:spPr>
                            <wps:txbx>
                              <w:txbxContent>
                                <w:p w14:paraId="6A492FC6" w14:textId="6F7EE1A8" w:rsidR="00AE3168" w:rsidRPr="00C61824" w:rsidRDefault="00C61824" w:rsidP="00E5291D">
                                  <w:pPr>
                                    <w:jc w:val="center"/>
                                    <w:rPr>
                                      <w:color w:val="000000"/>
                                      <w:sz w:val="18"/>
                                      <w:szCs w:val="18"/>
                                      <w14:textFill>
                                        <w14:solidFill>
                                          <w14:srgbClr w14:val="000000">
                                            <w14:alpha w14:val="3000"/>
                                          </w14:srgbClr>
                                        </w14:solidFill>
                                      </w14:textFill>
                                    </w:rPr>
                                  </w:pPr>
                                  <w:proofErr w:type="spellStart"/>
                                  <w:r w:rsidRPr="00C61824">
                                    <w:rPr>
                                      <w:color w:val="000000"/>
                                      <w:sz w:val="18"/>
                                      <w:szCs w:val="18"/>
                                      <w14:textFill>
                                        <w14:solidFill>
                                          <w14:srgbClr w14:val="000000">
                                            <w14:alpha w14:val="3000"/>
                                          </w14:srgbClr>
                                        </w14:solidFill>
                                      </w14:textFill>
                                    </w:rPr>
                                    <w:t>Kesiapan</w:t>
                                  </w:r>
                                  <w:proofErr w:type="spellEnd"/>
                                  <w:r w:rsidRPr="00C61824">
                                    <w:rPr>
                                      <w:color w:val="000000"/>
                                      <w:sz w:val="18"/>
                                      <w:szCs w:val="18"/>
                                      <w14:textFill>
                                        <w14:solidFill>
                                          <w14:srgbClr w14:val="000000">
                                            <w14:alpha w14:val="3000"/>
                                          </w14:srgbClr>
                                        </w14:solidFill>
                                      </w14:textFill>
                                    </w:rPr>
                                    <w:t xml:space="preserve"> </w:t>
                                  </w:r>
                                  <w:proofErr w:type="spellStart"/>
                                  <w:r w:rsidRPr="00C61824">
                                    <w:rPr>
                                      <w:color w:val="000000"/>
                                      <w:sz w:val="18"/>
                                      <w:szCs w:val="18"/>
                                      <w14:textFill>
                                        <w14:solidFill>
                                          <w14:srgbClr w14:val="000000">
                                            <w14:alpha w14:val="3000"/>
                                          </w14:srgbClr>
                                        </w14:solidFill>
                                      </w14:textFill>
                                    </w:rPr>
                                    <w:t>Mentalitas</w:t>
                                  </w:r>
                                  <w:proofErr w:type="spellEnd"/>
                                  <w:r w:rsidRPr="00C61824">
                                    <w:rPr>
                                      <w:color w:val="000000"/>
                                      <w:sz w:val="18"/>
                                      <w:szCs w:val="18"/>
                                      <w14:textFill>
                                        <w14:solidFill>
                                          <w14:srgbClr w14:val="000000">
                                            <w14:alpha w14:val="3000"/>
                                          </w14:srgbClr>
                                        </w14:solidFill>
                                      </w14:textFill>
                                    </w:rPr>
                                    <w:t xml:space="preserve"> </w:t>
                                  </w:r>
                                  <w:proofErr w:type="spellStart"/>
                                  <w:r w:rsidRPr="00C61824">
                                    <w:rPr>
                                      <w:color w:val="000000"/>
                                      <w:sz w:val="18"/>
                                      <w:szCs w:val="18"/>
                                      <w14:textFill>
                                        <w14:solidFill>
                                          <w14:srgbClr w14:val="000000">
                                            <w14:alpha w14:val="3000"/>
                                          </w14:srgbClr>
                                        </w14:solidFill>
                                      </w14:textFill>
                                    </w:rPr>
                                    <w:t>Karyawan</w:t>
                                  </w:r>
                                  <w:proofErr w:type="spellEnd"/>
                                  <w:r w:rsidRPr="00C61824">
                                    <w:rPr>
                                      <w:color w:val="000000"/>
                                      <w:sz w:val="18"/>
                                      <w:szCs w:val="18"/>
                                      <w14:textFill>
                                        <w14:solidFill>
                                          <w14:srgbClr w14:val="000000">
                                            <w14:alpha w14:val="3000"/>
                                          </w14:srgbClr>
                                        </w14:solidFill>
                                      </w14:textFill>
                                    </w:rPr>
                                    <w:t xml:space="preserve"> </w:t>
                                  </w:r>
                                  <w:proofErr w:type="spellStart"/>
                                  <w:r w:rsidRPr="00C61824">
                                    <w:rPr>
                                      <w:color w:val="000000"/>
                                      <w:sz w:val="18"/>
                                      <w:szCs w:val="18"/>
                                      <w14:textFill>
                                        <w14:solidFill>
                                          <w14:srgbClr w14:val="000000">
                                            <w14:alpha w14:val="3000"/>
                                          </w14:srgbClr>
                                        </w14:solidFill>
                                      </w14:textFill>
                                    </w:rPr>
                                    <w:t>menuju</w:t>
                                  </w:r>
                                  <w:proofErr w:type="spellEnd"/>
                                  <w:r w:rsidRPr="00C61824">
                                    <w:rPr>
                                      <w:color w:val="000000"/>
                                      <w:sz w:val="18"/>
                                      <w:szCs w:val="18"/>
                                      <w14:textFill>
                                        <w14:solidFill>
                                          <w14:srgbClr w14:val="000000">
                                            <w14:alpha w14:val="3000"/>
                                          </w14:srgbClr>
                                        </w14:solidFill>
                                      </w14:textFill>
                                    </w:rPr>
                                    <w:t xml:space="preserve"> “Go </w:t>
                                  </w:r>
                                  <w:proofErr w:type="spellStart"/>
                                  <w:r w:rsidRPr="00C61824">
                                    <w:rPr>
                                      <w:color w:val="000000"/>
                                      <w:sz w:val="18"/>
                                      <w:szCs w:val="18"/>
                                      <w14:textFill>
                                        <w14:solidFill>
                                          <w14:srgbClr w14:val="000000">
                                            <w14:alpha w14:val="3000"/>
                                          </w14:srgbClr>
                                        </w14:solidFill>
                                      </w14:textFill>
                                    </w:rPr>
                                    <w:t>Nas</w:t>
                                  </w:r>
                                  <w:proofErr w:type="spellEnd"/>
                                  <w:r w:rsidRPr="00C61824">
                                    <w:rPr>
                                      <w:color w:val="000000"/>
                                      <w:sz w:val="18"/>
                                      <w:szCs w:val="18"/>
                                      <w14:textFill>
                                        <w14:solidFill>
                                          <w14:srgbClr w14:val="000000">
                                            <w14:alpha w14:val="3000"/>
                                          </w14:srgbClr>
                                        </w14:solidFill>
                                      </w14:textFill>
                                    </w:rPr>
                                    <w:t>”</w:t>
                                  </w:r>
                                </w:p>
                              </w:txbxContent>
                            </wps:txbx>
                            <wps:bodyPr rot="0" vert="horz" wrap="square" lIns="91440" tIns="45720" rIns="91440" bIns="45720" anchor="t" anchorCtr="0">
                              <a:spAutoFit/>
                            </wps:bodyPr>
                          </wps:wsp>
                          <wps:wsp>
                            <wps:cNvPr id="276" name="Text Box 2"/>
                            <wps:cNvSpPr txBox="1">
                              <a:spLocks noChangeArrowheads="1"/>
                            </wps:cNvSpPr>
                            <wps:spPr bwMode="auto">
                              <a:xfrm>
                                <a:off x="2750516" y="482803"/>
                                <a:ext cx="782726" cy="585216"/>
                              </a:xfrm>
                              <a:prstGeom prst="rect">
                                <a:avLst/>
                              </a:prstGeom>
                              <a:solidFill>
                                <a:srgbClr val="FFFFFF"/>
                              </a:solidFill>
                              <a:ln w="19050">
                                <a:solidFill>
                                  <a:srgbClr val="000000"/>
                                </a:solidFill>
                                <a:miter lim="800000"/>
                                <a:headEnd/>
                                <a:tailEnd/>
                              </a:ln>
                            </wps:spPr>
                            <wps:txbx>
                              <w:txbxContent>
                                <w:p w14:paraId="14BAB5EB" w14:textId="77777777" w:rsidR="00AE3168" w:rsidRPr="00E5291D" w:rsidRDefault="00AE3168" w:rsidP="00AE3168">
                                  <w:pPr>
                                    <w:jc w:val="center"/>
                                    <w:rPr>
                                      <w:sz w:val="14"/>
                                      <w:szCs w:val="14"/>
                                    </w:rPr>
                                  </w:pPr>
                                  <w:proofErr w:type="spellStart"/>
                                  <w:r w:rsidRPr="00E5291D">
                                    <w:rPr>
                                      <w:sz w:val="14"/>
                                      <w:szCs w:val="14"/>
                                    </w:rPr>
                                    <w:t>Kohesi</w:t>
                                  </w:r>
                                  <w:proofErr w:type="spellEnd"/>
                                  <w:r w:rsidRPr="00E5291D">
                                    <w:rPr>
                                      <w:sz w:val="14"/>
                                      <w:szCs w:val="14"/>
                                    </w:rPr>
                                    <w:t xml:space="preserve"> </w:t>
                                  </w:r>
                                  <w:proofErr w:type="spellStart"/>
                                  <w:r w:rsidRPr="00E5291D">
                                    <w:rPr>
                                      <w:sz w:val="14"/>
                                      <w:szCs w:val="14"/>
                                    </w:rPr>
                                    <w:t>Organisasional</w:t>
                                  </w:r>
                                  <w:proofErr w:type="spellEnd"/>
                                  <w:r w:rsidRPr="00E5291D">
                                    <w:rPr>
                                      <w:sz w:val="14"/>
                                      <w:szCs w:val="14"/>
                                    </w:rPr>
                                    <w:t xml:space="preserve"> dan </w:t>
                                  </w:r>
                                  <w:proofErr w:type="spellStart"/>
                                  <w:r w:rsidRPr="00E5291D">
                                    <w:rPr>
                                      <w:sz w:val="14"/>
                                      <w:szCs w:val="14"/>
                                    </w:rPr>
                                    <w:t>Keyakinan</w:t>
                                  </w:r>
                                  <w:proofErr w:type="spellEnd"/>
                                  <w:r w:rsidRPr="00E5291D">
                                    <w:rPr>
                                      <w:sz w:val="14"/>
                                      <w:szCs w:val="14"/>
                                    </w:rPr>
                                    <w:t xml:space="preserve"> </w:t>
                                  </w:r>
                                  <w:proofErr w:type="spellStart"/>
                                  <w:r w:rsidRPr="00E5291D">
                                    <w:rPr>
                                      <w:sz w:val="14"/>
                                      <w:szCs w:val="14"/>
                                    </w:rPr>
                                    <w:t>Diri</w:t>
                                  </w:r>
                                  <w:proofErr w:type="spellEnd"/>
                                </w:p>
                              </w:txbxContent>
                            </wps:txbx>
                            <wps:bodyPr rot="0" vert="horz" wrap="square" lIns="91440" tIns="45720" rIns="91440" bIns="45720" anchor="t" anchorCtr="0">
                              <a:noAutofit/>
                            </wps:bodyPr>
                          </wps:wsp>
                          <wps:wsp>
                            <wps:cNvPr id="277" name="Arrow: Bent-Up 277"/>
                            <wps:cNvSpPr/>
                            <wps:spPr>
                              <a:xfrm>
                                <a:off x="4337914" y="589635"/>
                                <a:ext cx="326365" cy="323850"/>
                              </a:xfrm>
                              <a:prstGeom prst="bentUpArrow">
                                <a:avLst>
                                  <a:gd name="adj1" fmla="val 25000"/>
                                  <a:gd name="adj2" fmla="val 25000"/>
                                  <a:gd name="adj3" fmla="val 40385"/>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9" name="Text Box 2"/>
                            <wps:cNvSpPr txBox="1">
                              <a:spLocks noChangeArrowheads="1"/>
                            </wps:cNvSpPr>
                            <wps:spPr bwMode="auto">
                              <a:xfrm>
                                <a:off x="0" y="0"/>
                                <a:ext cx="381635" cy="1049655"/>
                              </a:xfrm>
                              <a:prstGeom prst="rect">
                                <a:avLst/>
                              </a:prstGeom>
                              <a:solidFill>
                                <a:srgbClr val="FFFFFF"/>
                              </a:solidFill>
                              <a:ln w="19050">
                                <a:solidFill>
                                  <a:srgbClr val="000000">
                                    <a:alpha val="99000"/>
                                  </a:srgbClr>
                                </a:solidFill>
                                <a:miter lim="800000"/>
                                <a:headEnd/>
                                <a:tailEnd/>
                              </a:ln>
                            </wps:spPr>
                            <wps:txbx>
                              <w:txbxContent>
                                <w:p w14:paraId="2D3A9FF3" w14:textId="3EC2ED85" w:rsidR="009172F7" w:rsidRPr="009172F7" w:rsidRDefault="009172F7" w:rsidP="009172F7">
                                  <w:pPr>
                                    <w:jc w:val="center"/>
                                    <w:rPr>
                                      <w:color w:val="000000" w:themeColor="text1"/>
                                      <w14:textOutline w14:w="15875" w14:cap="rnd" w14:cmpd="sng" w14:algn="ctr">
                                        <w14:solidFill>
                                          <w14:schemeClr w14:val="tx1"/>
                                        </w14:solidFill>
                                        <w14:prstDash w14:val="solid"/>
                                        <w14:bevel/>
                                      </w14:textOutline>
                                      <w14:textFill>
                                        <w14:solidFill>
                                          <w14:schemeClr w14:val="tx1">
                                            <w14:alpha w14:val="6000"/>
                                          </w14:schemeClr>
                                        </w14:solidFill>
                                      </w14:textFill>
                                    </w:rPr>
                                  </w:pPr>
                                  <w:r w:rsidRPr="009172F7">
                                    <w:rPr>
                                      <w:color w:val="000000" w:themeColor="text1"/>
                                      <w14:textOutline w14:w="9525" w14:cap="rnd" w14:cmpd="sng" w14:algn="ctr">
                                        <w14:solidFill>
                                          <w14:schemeClr w14:val="tx1"/>
                                        </w14:solidFill>
                                        <w14:prstDash w14:val="solid"/>
                                        <w14:bevel/>
                                      </w14:textOutline>
                                      <w14:textFill>
                                        <w14:solidFill>
                                          <w14:schemeClr w14:val="tx1">
                                            <w14:alpha w14:val="6000"/>
                                          </w14:schemeClr>
                                        </w14:solidFill>
                                      </w14:textFill>
                                    </w:rPr>
                                    <w:t xml:space="preserve">4 </w:t>
                                  </w:r>
                                  <w:proofErr w:type="spellStart"/>
                                  <w:r w:rsidRPr="009172F7">
                                    <w:rPr>
                                      <w:color w:val="000000" w:themeColor="text1"/>
                                      <w14:textOutline w14:w="9525" w14:cap="rnd" w14:cmpd="sng" w14:algn="ctr">
                                        <w14:solidFill>
                                          <w14:schemeClr w14:val="tx1"/>
                                        </w14:solidFill>
                                        <w14:prstDash w14:val="solid"/>
                                        <w14:bevel/>
                                      </w14:textOutline>
                                      <w14:textFill>
                                        <w14:solidFill>
                                          <w14:schemeClr w14:val="tx1">
                                            <w14:alpha w14:val="6000"/>
                                          </w14:schemeClr>
                                        </w14:solidFill>
                                      </w14:textFill>
                                    </w:rPr>
                                    <w:t>Penguatan</w:t>
                                  </w:r>
                                  <w:proofErr w:type="spellEnd"/>
                                </w:p>
                              </w:txbxContent>
                            </wps:txbx>
                            <wps:bodyPr rot="0" vert="vert270" wrap="square" lIns="91440" tIns="45720" rIns="91440" bIns="45720" anchor="t" anchorCtr="0">
                              <a:spAutoFit/>
                            </wps:bodyPr>
                          </wps:wsp>
                          <wps:wsp>
                            <wps:cNvPr id="282" name="Text Box 2"/>
                            <wps:cNvSpPr txBox="1">
                              <a:spLocks noChangeArrowheads="1"/>
                            </wps:cNvSpPr>
                            <wps:spPr bwMode="auto">
                              <a:xfrm>
                                <a:off x="2735885" y="36576"/>
                                <a:ext cx="504190" cy="401955"/>
                              </a:xfrm>
                              <a:prstGeom prst="rect">
                                <a:avLst/>
                              </a:prstGeom>
                              <a:solidFill>
                                <a:srgbClr val="FFFFFF"/>
                              </a:solidFill>
                              <a:ln w="19050">
                                <a:solidFill>
                                  <a:srgbClr val="000000"/>
                                </a:solidFill>
                                <a:miter lim="800000"/>
                                <a:headEnd/>
                                <a:tailEnd/>
                              </a:ln>
                            </wps:spPr>
                            <wps:txbx>
                              <w:txbxContent>
                                <w:p w14:paraId="55D59861" w14:textId="63FA8EBC" w:rsidR="00E5291D" w:rsidRPr="00E5291D" w:rsidRDefault="00E5291D" w:rsidP="00E5291D">
                                  <w:pPr>
                                    <w:jc w:val="center"/>
                                    <w:rPr>
                                      <w:sz w:val="14"/>
                                      <w:szCs w:val="14"/>
                                    </w:rPr>
                                  </w:pPr>
                                  <w:proofErr w:type="spellStart"/>
                                  <w:r w:rsidRPr="00E5291D">
                                    <w:rPr>
                                      <w:sz w:val="14"/>
                                      <w:szCs w:val="14"/>
                                    </w:rPr>
                                    <w:t>Optimisme</w:t>
                                  </w:r>
                                  <w:proofErr w:type="spellEnd"/>
                                </w:p>
                              </w:txbxContent>
                            </wps:txbx>
                            <wps:bodyPr rot="0" vert="horz" wrap="square" lIns="91440" tIns="45720" rIns="91440" bIns="45720" anchor="t" anchorCtr="0">
                              <a:noAutofit/>
                            </wps:bodyPr>
                          </wps:wsp>
                          <wps:wsp>
                            <wps:cNvPr id="283" name="Arrow: Right 283"/>
                            <wps:cNvSpPr/>
                            <wps:spPr>
                              <a:xfrm>
                                <a:off x="3277210" y="92202"/>
                                <a:ext cx="285293" cy="228600"/>
                              </a:xfrm>
                              <a:prstGeom prst="rightArrow">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 name="Arrow: Right 284"/>
                            <wps:cNvSpPr/>
                            <wps:spPr>
                              <a:xfrm>
                                <a:off x="2538375" y="633527"/>
                                <a:ext cx="197485" cy="228600"/>
                              </a:xfrm>
                              <a:prstGeom prst="rightArrow">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 name="Arrow: Right 285"/>
                            <wps:cNvSpPr/>
                            <wps:spPr>
                              <a:xfrm>
                                <a:off x="3562503" y="735939"/>
                                <a:ext cx="197485" cy="228600"/>
                              </a:xfrm>
                              <a:prstGeom prst="rightArrow">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6" name="Text Box 2"/>
                            <wps:cNvSpPr txBox="1">
                              <a:spLocks noChangeArrowheads="1"/>
                            </wps:cNvSpPr>
                            <wps:spPr bwMode="auto">
                              <a:xfrm>
                                <a:off x="3760013" y="658368"/>
                                <a:ext cx="504190" cy="401955"/>
                              </a:xfrm>
                              <a:prstGeom prst="rect">
                                <a:avLst/>
                              </a:prstGeom>
                              <a:solidFill>
                                <a:srgbClr val="FFFFFF"/>
                              </a:solidFill>
                              <a:ln w="19050">
                                <a:solidFill>
                                  <a:srgbClr val="000000"/>
                                </a:solidFill>
                                <a:miter lim="800000"/>
                                <a:headEnd/>
                                <a:tailEnd/>
                              </a:ln>
                            </wps:spPr>
                            <wps:txbx>
                              <w:txbxContent>
                                <w:p w14:paraId="2F99B9F1" w14:textId="77777777" w:rsidR="00C61824" w:rsidRPr="00E5291D" w:rsidRDefault="00C61824" w:rsidP="00C61824">
                                  <w:pPr>
                                    <w:jc w:val="center"/>
                                    <w:rPr>
                                      <w:sz w:val="14"/>
                                      <w:szCs w:val="14"/>
                                    </w:rPr>
                                  </w:pPr>
                                  <w:proofErr w:type="spellStart"/>
                                  <w:r w:rsidRPr="00E5291D">
                                    <w:rPr>
                                      <w:sz w:val="14"/>
                                      <w:szCs w:val="14"/>
                                    </w:rPr>
                                    <w:t>Optimisme</w:t>
                                  </w:r>
                                  <w:proofErr w:type="spellEnd"/>
                                </w:p>
                              </w:txbxContent>
                            </wps:txbx>
                            <wps:bodyPr rot="0" vert="horz" wrap="square" lIns="91440" tIns="45720" rIns="91440" bIns="45720" anchor="t" anchorCtr="0">
                              <a:noAutofit/>
                            </wps:bodyPr>
                          </wps:wsp>
                        </wpg:grpSp>
                        <wps:wsp>
                          <wps:cNvPr id="287" name="Text Box 2"/>
                          <wps:cNvSpPr txBox="1">
                            <a:spLocks noChangeArrowheads="1"/>
                          </wps:cNvSpPr>
                          <wps:spPr bwMode="auto">
                            <a:xfrm>
                              <a:off x="0" y="0"/>
                              <a:ext cx="2454275" cy="245110"/>
                            </a:xfrm>
                            <a:prstGeom prst="rect">
                              <a:avLst/>
                            </a:prstGeom>
                            <a:solidFill>
                              <a:srgbClr val="FFFFFF"/>
                            </a:solidFill>
                            <a:ln w="19050">
                              <a:solidFill>
                                <a:srgbClr val="000000"/>
                              </a:solidFill>
                              <a:miter lim="800000"/>
                              <a:headEnd/>
                              <a:tailEnd/>
                            </a:ln>
                          </wps:spPr>
                          <wps:txbx>
                            <w:txbxContent>
                              <w:p w14:paraId="4A270A19" w14:textId="26AAA20F" w:rsidR="00A56DB6" w:rsidRPr="00A56DB6" w:rsidRDefault="00A56DB6" w:rsidP="00A56DB6">
                                <w:pPr>
                                  <w:suppressAutoHyphens w:val="0"/>
                                  <w:spacing w:line="276" w:lineRule="auto"/>
                                  <w:contextualSpacing/>
                                  <w:jc w:val="center"/>
                                  <w:rPr>
                                    <w:sz w:val="16"/>
                                    <w:szCs w:val="16"/>
                                  </w:rPr>
                                </w:pPr>
                                <w:r>
                                  <w:rPr>
                                    <w:sz w:val="16"/>
                                    <w:szCs w:val="16"/>
                                  </w:rPr>
                                  <w:t xml:space="preserve">Effort </w:t>
                                </w:r>
                                <w:proofErr w:type="spellStart"/>
                                <w:r>
                                  <w:rPr>
                                    <w:sz w:val="16"/>
                                    <w:szCs w:val="16"/>
                                  </w:rPr>
                                  <w:t>Pengembangan</w:t>
                                </w:r>
                                <w:proofErr w:type="spellEnd"/>
                                <w:r>
                                  <w:rPr>
                                    <w:sz w:val="16"/>
                                    <w:szCs w:val="16"/>
                                  </w:rPr>
                                  <w:t xml:space="preserve"> </w:t>
                                </w:r>
                                <w:proofErr w:type="spellStart"/>
                                <w:r>
                                  <w:rPr>
                                    <w:sz w:val="16"/>
                                    <w:szCs w:val="16"/>
                                  </w:rPr>
                                  <w:t>Sumber</w:t>
                                </w:r>
                                <w:proofErr w:type="spellEnd"/>
                                <w:r>
                                  <w:rPr>
                                    <w:sz w:val="16"/>
                                    <w:szCs w:val="16"/>
                                  </w:rPr>
                                  <w:t xml:space="preserve"> </w:t>
                                </w:r>
                                <w:proofErr w:type="spellStart"/>
                                <w:r>
                                  <w:rPr>
                                    <w:sz w:val="16"/>
                                    <w:szCs w:val="16"/>
                                  </w:rPr>
                                  <w:t>Daya</w:t>
                                </w:r>
                                <w:proofErr w:type="spellEnd"/>
                                <w:r>
                                  <w:rPr>
                                    <w:sz w:val="16"/>
                                    <w:szCs w:val="16"/>
                                  </w:rPr>
                                  <w:t xml:space="preserve"> </w:t>
                                </w:r>
                                <w:proofErr w:type="spellStart"/>
                                <w:r>
                                  <w:rPr>
                                    <w:sz w:val="16"/>
                                    <w:szCs w:val="16"/>
                                  </w:rPr>
                                  <w:t>Manusia</w:t>
                                </w:r>
                                <w:proofErr w:type="spellEnd"/>
                              </w:p>
                            </w:txbxContent>
                          </wps:txbx>
                          <wps:bodyPr rot="0" vert="horz" wrap="square" lIns="91440" tIns="45720" rIns="91440" bIns="45720" anchor="t" anchorCtr="0">
                            <a:spAutoFit/>
                          </wps:bodyPr>
                        </wps:wsp>
                        <wps:wsp>
                          <wps:cNvPr id="288" name="Text Box 2"/>
                          <wps:cNvSpPr txBox="1">
                            <a:spLocks noChangeArrowheads="1"/>
                          </wps:cNvSpPr>
                          <wps:spPr bwMode="auto">
                            <a:xfrm>
                              <a:off x="2735607" y="7314"/>
                              <a:ext cx="2148840" cy="245110"/>
                            </a:xfrm>
                            <a:prstGeom prst="rect">
                              <a:avLst/>
                            </a:prstGeom>
                            <a:solidFill>
                              <a:srgbClr val="FFFFFF"/>
                            </a:solidFill>
                            <a:ln w="19050">
                              <a:solidFill>
                                <a:srgbClr val="000000"/>
                              </a:solidFill>
                              <a:miter lim="800000"/>
                              <a:headEnd/>
                              <a:tailEnd/>
                            </a:ln>
                          </wps:spPr>
                          <wps:txbx>
                            <w:txbxContent>
                              <w:p w14:paraId="60AFA9F3" w14:textId="24ED9059" w:rsidR="00A56DB6" w:rsidRPr="00A56DB6" w:rsidRDefault="00A56DB6" w:rsidP="00A56DB6">
                                <w:pPr>
                                  <w:suppressAutoHyphens w:val="0"/>
                                  <w:spacing w:line="276" w:lineRule="auto"/>
                                  <w:contextualSpacing/>
                                  <w:jc w:val="center"/>
                                  <w:rPr>
                                    <w:sz w:val="16"/>
                                    <w:szCs w:val="16"/>
                                  </w:rPr>
                                </w:pPr>
                                <w:r>
                                  <w:rPr>
                                    <w:sz w:val="16"/>
                                    <w:szCs w:val="16"/>
                                  </w:rPr>
                                  <w:t xml:space="preserve">Effort </w:t>
                                </w:r>
                                <w:proofErr w:type="spellStart"/>
                                <w:r>
                                  <w:rPr>
                                    <w:sz w:val="16"/>
                                    <w:szCs w:val="16"/>
                                  </w:rPr>
                                  <w:t>Menuju</w:t>
                                </w:r>
                                <w:proofErr w:type="spellEnd"/>
                                <w:r>
                                  <w:rPr>
                                    <w:sz w:val="16"/>
                                    <w:szCs w:val="16"/>
                                  </w:rPr>
                                  <w:t xml:space="preserve"> pada “Go Nasional”</w:t>
                                </w:r>
                              </w:p>
                            </w:txbxContent>
                          </wps:txbx>
                          <wps:bodyPr rot="0" vert="horz" wrap="square" lIns="91440" tIns="45720" rIns="91440" bIns="45720" anchor="t" anchorCtr="0">
                            <a:spAutoFit/>
                          </wps:bodyPr>
                        </wps:wsp>
                      </wpg:grpSp>
                    </wpg:wgp>
                  </a:graphicData>
                </a:graphic>
              </wp:anchor>
            </w:drawing>
          </mc:Choice>
          <mc:Fallback>
            <w:pict>
              <v:group w14:anchorId="6D0910AA" id="Group 292" o:spid="_x0000_s1068" style="position:absolute;left:0;text-align:left;margin-left:-2pt;margin-top:12.5pt;width:399.7pt;height:146.6pt;z-index:251846656" coordsize="50761,1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">
                <v:rect id="Rectangle 271" o:spid="_x0000_s1069" style="position:absolute;width:50761;height:18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" filled="f" strokecolor="black [3213]" strokeweight="1.5pt"/>
                <v:group id="Group 291" o:spid="_x0000_s1070" style="position:absolute;left:1024;top:658;width:48849;height:17167" coordsize="48849,1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Text Box 2" o:spid="_x0000_s1071" type="#_x0000_t202" style="position:absolute;left:8851;top:14703;width:16459;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" stroked="f">
                    <v:textbox style="mso-fit-shape-to-text:t">
                      <w:txbxContent>
                        <w:p w14:paraId="56253227" w14:textId="0B6B78C6" w:rsidR="00E5291D" w:rsidRPr="00E5291D" w:rsidRDefault="00E5291D" w:rsidP="00E5291D">
                          <w:pPr>
                            <w:jc w:val="center"/>
                            <w:rPr>
                              <w:sz w:val="20"/>
                              <w:szCs w:val="20"/>
                            </w:rPr>
                          </w:pPr>
                          <w:r w:rsidRPr="00E5291D">
                            <w:rPr>
                              <w:sz w:val="20"/>
                              <w:szCs w:val="20"/>
                            </w:rPr>
                            <w:t xml:space="preserve">Proses </w:t>
                          </w:r>
                          <w:proofErr w:type="spellStart"/>
                          <w:r w:rsidRPr="00E5291D">
                            <w:rPr>
                              <w:sz w:val="20"/>
                              <w:szCs w:val="20"/>
                            </w:rPr>
                            <w:t>Organisasional</w:t>
                          </w:r>
                          <w:proofErr w:type="spellEnd"/>
                        </w:p>
                      </w:txbxContent>
                    </v:textbox>
                  </v:shape>
                  <v:shape id="Text Box 2" o:spid="_x0000_s1072" type="#_x0000_t202" style="position:absolute;left:23262;top:14703;width:20129;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" stroked="f">
                    <v:textbox style="mso-fit-shape-to-text:t">
                      <w:txbxContent>
                        <w:p w14:paraId="3E7BA906" w14:textId="004D94AC" w:rsidR="00E5291D" w:rsidRPr="00E5291D" w:rsidRDefault="00E5291D" w:rsidP="00E5291D">
                          <w:pPr>
                            <w:jc w:val="center"/>
                            <w:rPr>
                              <w:sz w:val="20"/>
                              <w:szCs w:val="20"/>
                            </w:rPr>
                          </w:pPr>
                          <w:r>
                            <w:rPr>
                              <w:sz w:val="20"/>
                              <w:szCs w:val="20"/>
                            </w:rPr>
                            <w:t>Learning Process</w:t>
                          </w:r>
                        </w:p>
                      </w:txbxContent>
                    </v:textbox>
                  </v:shape>
                  <v:group id="Group 290" o:spid="_x0000_s1073" style="position:absolute;top:3072;width:48849;height:10680" coordsize="48849,1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Text Box 2" o:spid="_x0000_s1074" type="#_x0000_t202" style="position:absolute;left:4096;width:20453;height:10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" strokeweight="1.5pt">
                      <v:textbox style="mso-fit-shape-to-text:t">
                        <w:txbxContent>
                          <w:p w14:paraId="46918C8A" w14:textId="77777777" w:rsidR="00AE3168" w:rsidRPr="009172F7" w:rsidRDefault="00AE3168" w:rsidP="00AE3168">
                            <w:pPr>
                              <w:pStyle w:val="ListParagraph"/>
                              <w:numPr>
                                <w:ilvl w:val="7"/>
                                <w:numId w:val="32"/>
                              </w:numPr>
                              <w:suppressAutoHyphens w:val="0"/>
                              <w:spacing w:line="276" w:lineRule="auto"/>
                              <w:ind w:left="360"/>
                              <w:contextualSpacing/>
                              <w:jc w:val="both"/>
                              <w:rPr>
                                <w:sz w:val="16"/>
                                <w:szCs w:val="16"/>
                              </w:rPr>
                            </w:pPr>
                            <w:proofErr w:type="spellStart"/>
                            <w:r w:rsidRPr="009172F7">
                              <w:rPr>
                                <w:sz w:val="16"/>
                                <w:szCs w:val="16"/>
                              </w:rPr>
                              <w:t>penguatan</w:t>
                            </w:r>
                            <w:proofErr w:type="spellEnd"/>
                            <w:r w:rsidRPr="009172F7">
                              <w:rPr>
                                <w:sz w:val="16"/>
                                <w:szCs w:val="16"/>
                              </w:rPr>
                              <w:t xml:space="preserve"> </w:t>
                            </w:r>
                            <w:proofErr w:type="spellStart"/>
                            <w:r w:rsidRPr="009172F7">
                              <w:rPr>
                                <w:sz w:val="16"/>
                                <w:szCs w:val="16"/>
                              </w:rPr>
                              <w:t>atas</w:t>
                            </w:r>
                            <w:proofErr w:type="spellEnd"/>
                            <w:r w:rsidRPr="009172F7">
                              <w:rPr>
                                <w:sz w:val="16"/>
                                <w:szCs w:val="16"/>
                              </w:rPr>
                              <w:t xml:space="preserve"> </w:t>
                            </w:r>
                            <w:proofErr w:type="spellStart"/>
                            <w:r w:rsidRPr="009172F7">
                              <w:rPr>
                                <w:sz w:val="16"/>
                                <w:szCs w:val="16"/>
                              </w:rPr>
                              <w:t>sikap</w:t>
                            </w:r>
                            <w:proofErr w:type="spellEnd"/>
                            <w:r w:rsidRPr="009172F7">
                              <w:rPr>
                                <w:sz w:val="16"/>
                                <w:szCs w:val="16"/>
                              </w:rPr>
                              <w:t xml:space="preserve"> dan </w:t>
                            </w:r>
                            <w:proofErr w:type="spellStart"/>
                            <w:r w:rsidRPr="009172F7">
                              <w:rPr>
                                <w:sz w:val="16"/>
                                <w:szCs w:val="16"/>
                              </w:rPr>
                              <w:t>karakter</w:t>
                            </w:r>
                            <w:proofErr w:type="spellEnd"/>
                            <w:r w:rsidRPr="009172F7">
                              <w:rPr>
                                <w:sz w:val="16"/>
                                <w:szCs w:val="16"/>
                              </w:rPr>
                              <w:t xml:space="preserve"> yang </w:t>
                            </w:r>
                            <w:proofErr w:type="spellStart"/>
                            <w:r w:rsidRPr="009172F7">
                              <w:rPr>
                                <w:sz w:val="16"/>
                                <w:szCs w:val="16"/>
                              </w:rPr>
                              <w:t>ada</w:t>
                            </w:r>
                            <w:proofErr w:type="spellEnd"/>
                            <w:r w:rsidRPr="009172F7">
                              <w:rPr>
                                <w:sz w:val="16"/>
                                <w:szCs w:val="16"/>
                              </w:rPr>
                              <w:t xml:space="preserve"> pada para </w:t>
                            </w:r>
                            <w:proofErr w:type="spellStart"/>
                            <w:r w:rsidRPr="009172F7">
                              <w:rPr>
                                <w:sz w:val="16"/>
                                <w:szCs w:val="16"/>
                              </w:rPr>
                              <w:t>karyawan</w:t>
                            </w:r>
                            <w:proofErr w:type="spellEnd"/>
                            <w:r w:rsidRPr="009172F7">
                              <w:rPr>
                                <w:sz w:val="16"/>
                                <w:szCs w:val="16"/>
                              </w:rPr>
                              <w:t xml:space="preserve">. </w:t>
                            </w:r>
                          </w:p>
                          <w:p w14:paraId="58C96BC3" w14:textId="77777777" w:rsidR="00AE3168" w:rsidRPr="009172F7" w:rsidRDefault="00AE3168" w:rsidP="00AE3168">
                            <w:pPr>
                              <w:pStyle w:val="ListParagraph"/>
                              <w:numPr>
                                <w:ilvl w:val="7"/>
                                <w:numId w:val="32"/>
                              </w:numPr>
                              <w:suppressAutoHyphens w:val="0"/>
                              <w:spacing w:line="276" w:lineRule="auto"/>
                              <w:ind w:left="360"/>
                              <w:contextualSpacing/>
                              <w:jc w:val="both"/>
                              <w:rPr>
                                <w:sz w:val="16"/>
                                <w:szCs w:val="16"/>
                              </w:rPr>
                            </w:pPr>
                            <w:proofErr w:type="spellStart"/>
                            <w:r w:rsidRPr="009172F7">
                              <w:rPr>
                                <w:sz w:val="16"/>
                                <w:szCs w:val="16"/>
                              </w:rPr>
                              <w:t>Penguatan</w:t>
                            </w:r>
                            <w:proofErr w:type="spellEnd"/>
                            <w:r w:rsidRPr="009172F7">
                              <w:rPr>
                                <w:sz w:val="16"/>
                                <w:szCs w:val="16"/>
                              </w:rPr>
                              <w:t xml:space="preserve"> </w:t>
                            </w:r>
                            <w:proofErr w:type="spellStart"/>
                            <w:r w:rsidRPr="009172F7">
                              <w:rPr>
                                <w:sz w:val="16"/>
                                <w:szCs w:val="16"/>
                              </w:rPr>
                              <w:t>atas</w:t>
                            </w:r>
                            <w:proofErr w:type="spellEnd"/>
                            <w:r w:rsidRPr="009172F7">
                              <w:rPr>
                                <w:sz w:val="16"/>
                                <w:szCs w:val="16"/>
                              </w:rPr>
                              <w:t xml:space="preserve"> </w:t>
                            </w:r>
                            <w:proofErr w:type="spellStart"/>
                            <w:r w:rsidRPr="009172F7">
                              <w:rPr>
                                <w:sz w:val="16"/>
                                <w:szCs w:val="16"/>
                              </w:rPr>
                              <w:t>shoft</w:t>
                            </w:r>
                            <w:proofErr w:type="spellEnd"/>
                            <w:r w:rsidRPr="009172F7">
                              <w:rPr>
                                <w:sz w:val="16"/>
                                <w:szCs w:val="16"/>
                              </w:rPr>
                              <w:t xml:space="preserve"> skill dan </w:t>
                            </w:r>
                            <w:proofErr w:type="spellStart"/>
                            <w:r w:rsidRPr="009172F7">
                              <w:rPr>
                                <w:sz w:val="16"/>
                                <w:szCs w:val="16"/>
                              </w:rPr>
                              <w:t>fungsi</w:t>
                            </w:r>
                            <w:proofErr w:type="spellEnd"/>
                            <w:r w:rsidRPr="009172F7">
                              <w:rPr>
                                <w:sz w:val="16"/>
                                <w:szCs w:val="16"/>
                              </w:rPr>
                              <w:t xml:space="preserve"> </w:t>
                            </w:r>
                            <w:proofErr w:type="spellStart"/>
                            <w:r w:rsidRPr="009172F7">
                              <w:rPr>
                                <w:sz w:val="16"/>
                                <w:szCs w:val="16"/>
                              </w:rPr>
                              <w:t>koordinasi</w:t>
                            </w:r>
                            <w:proofErr w:type="spellEnd"/>
                            <w:r w:rsidRPr="009172F7">
                              <w:rPr>
                                <w:sz w:val="16"/>
                                <w:szCs w:val="16"/>
                              </w:rPr>
                              <w:t xml:space="preserve"> </w:t>
                            </w:r>
                            <w:proofErr w:type="spellStart"/>
                            <w:r w:rsidRPr="009172F7">
                              <w:rPr>
                                <w:sz w:val="16"/>
                                <w:szCs w:val="16"/>
                              </w:rPr>
                              <w:t>diantara</w:t>
                            </w:r>
                            <w:proofErr w:type="spellEnd"/>
                            <w:r w:rsidRPr="009172F7">
                              <w:rPr>
                                <w:sz w:val="16"/>
                                <w:szCs w:val="16"/>
                              </w:rPr>
                              <w:t xml:space="preserve"> </w:t>
                            </w:r>
                            <w:proofErr w:type="spellStart"/>
                            <w:r w:rsidRPr="009172F7">
                              <w:rPr>
                                <w:sz w:val="16"/>
                                <w:szCs w:val="16"/>
                              </w:rPr>
                              <w:t>sesama</w:t>
                            </w:r>
                            <w:proofErr w:type="spellEnd"/>
                            <w:r w:rsidRPr="009172F7">
                              <w:rPr>
                                <w:sz w:val="16"/>
                                <w:szCs w:val="16"/>
                              </w:rPr>
                              <w:t xml:space="preserve"> </w:t>
                            </w:r>
                            <w:proofErr w:type="spellStart"/>
                            <w:r w:rsidRPr="009172F7">
                              <w:rPr>
                                <w:sz w:val="16"/>
                                <w:szCs w:val="16"/>
                              </w:rPr>
                              <w:t>mereka</w:t>
                            </w:r>
                            <w:proofErr w:type="spellEnd"/>
                          </w:p>
                          <w:p w14:paraId="2B3B841A" w14:textId="77777777" w:rsidR="00AE3168" w:rsidRPr="009172F7" w:rsidRDefault="00AE3168" w:rsidP="00AE3168">
                            <w:pPr>
                              <w:pStyle w:val="ListParagraph"/>
                              <w:numPr>
                                <w:ilvl w:val="7"/>
                                <w:numId w:val="32"/>
                              </w:numPr>
                              <w:suppressAutoHyphens w:val="0"/>
                              <w:spacing w:line="276" w:lineRule="auto"/>
                              <w:ind w:left="360"/>
                              <w:contextualSpacing/>
                              <w:jc w:val="both"/>
                              <w:rPr>
                                <w:sz w:val="16"/>
                                <w:szCs w:val="16"/>
                              </w:rPr>
                            </w:pPr>
                            <w:proofErr w:type="spellStart"/>
                            <w:r w:rsidRPr="009172F7">
                              <w:rPr>
                                <w:sz w:val="16"/>
                                <w:szCs w:val="16"/>
                              </w:rPr>
                              <w:t>Penguatan</w:t>
                            </w:r>
                            <w:proofErr w:type="spellEnd"/>
                            <w:r w:rsidRPr="009172F7">
                              <w:rPr>
                                <w:sz w:val="16"/>
                                <w:szCs w:val="16"/>
                              </w:rPr>
                              <w:t xml:space="preserve"> </w:t>
                            </w:r>
                            <w:proofErr w:type="spellStart"/>
                            <w:r w:rsidRPr="009172F7">
                              <w:rPr>
                                <w:sz w:val="16"/>
                                <w:szCs w:val="16"/>
                              </w:rPr>
                              <w:t>atas</w:t>
                            </w:r>
                            <w:proofErr w:type="spellEnd"/>
                            <w:r w:rsidRPr="009172F7">
                              <w:rPr>
                                <w:sz w:val="16"/>
                                <w:szCs w:val="16"/>
                              </w:rPr>
                              <w:t xml:space="preserve"> </w:t>
                            </w:r>
                            <w:proofErr w:type="spellStart"/>
                            <w:r w:rsidRPr="009172F7">
                              <w:rPr>
                                <w:sz w:val="16"/>
                                <w:szCs w:val="16"/>
                              </w:rPr>
                              <w:t>kemampuan</w:t>
                            </w:r>
                            <w:proofErr w:type="spellEnd"/>
                            <w:r w:rsidRPr="009172F7">
                              <w:rPr>
                                <w:sz w:val="16"/>
                                <w:szCs w:val="16"/>
                              </w:rPr>
                              <w:t xml:space="preserve"> </w:t>
                            </w:r>
                            <w:proofErr w:type="spellStart"/>
                            <w:r w:rsidRPr="009172F7">
                              <w:rPr>
                                <w:sz w:val="16"/>
                                <w:szCs w:val="16"/>
                              </w:rPr>
                              <w:t>dalam</w:t>
                            </w:r>
                            <w:proofErr w:type="spellEnd"/>
                            <w:r w:rsidRPr="009172F7">
                              <w:rPr>
                                <w:sz w:val="16"/>
                                <w:szCs w:val="16"/>
                              </w:rPr>
                              <w:t xml:space="preserve"> </w:t>
                            </w:r>
                            <w:proofErr w:type="spellStart"/>
                            <w:r w:rsidRPr="009172F7">
                              <w:rPr>
                                <w:sz w:val="16"/>
                                <w:szCs w:val="16"/>
                              </w:rPr>
                              <w:t>berkomunikasi</w:t>
                            </w:r>
                            <w:proofErr w:type="spellEnd"/>
                          </w:p>
                          <w:p w14:paraId="5693419E" w14:textId="6B7CBBBF" w:rsidR="00AE3168" w:rsidRPr="009172F7" w:rsidRDefault="00AE3168" w:rsidP="00AE3168">
                            <w:pPr>
                              <w:pStyle w:val="ListParagraph"/>
                              <w:numPr>
                                <w:ilvl w:val="7"/>
                                <w:numId w:val="32"/>
                              </w:numPr>
                              <w:suppressAutoHyphens w:val="0"/>
                              <w:spacing w:line="276" w:lineRule="auto"/>
                              <w:ind w:left="360"/>
                              <w:contextualSpacing/>
                              <w:jc w:val="both"/>
                              <w:rPr>
                                <w:sz w:val="16"/>
                                <w:szCs w:val="16"/>
                              </w:rPr>
                            </w:pPr>
                            <w:proofErr w:type="spellStart"/>
                            <w:r w:rsidRPr="009172F7">
                              <w:rPr>
                                <w:sz w:val="16"/>
                                <w:szCs w:val="16"/>
                              </w:rPr>
                              <w:t>Penguatan</w:t>
                            </w:r>
                            <w:proofErr w:type="spellEnd"/>
                            <w:r w:rsidRPr="009172F7">
                              <w:rPr>
                                <w:sz w:val="16"/>
                                <w:szCs w:val="16"/>
                              </w:rPr>
                              <w:t xml:space="preserve"> </w:t>
                            </w:r>
                            <w:proofErr w:type="spellStart"/>
                            <w:r w:rsidRPr="009172F7">
                              <w:rPr>
                                <w:sz w:val="16"/>
                                <w:szCs w:val="16"/>
                              </w:rPr>
                              <w:t>atas</w:t>
                            </w:r>
                            <w:proofErr w:type="spellEnd"/>
                            <w:r w:rsidRPr="009172F7">
                              <w:rPr>
                                <w:sz w:val="16"/>
                                <w:szCs w:val="16"/>
                              </w:rPr>
                              <w:t xml:space="preserve"> </w:t>
                            </w:r>
                            <w:proofErr w:type="spellStart"/>
                            <w:r w:rsidRPr="009172F7">
                              <w:rPr>
                                <w:sz w:val="16"/>
                                <w:szCs w:val="16"/>
                              </w:rPr>
                              <w:t>komitmen</w:t>
                            </w:r>
                            <w:proofErr w:type="spellEnd"/>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4" o:spid="_x0000_s1075" type="#_x0000_t13" style="position:absolute;left:25530;top:1141;width:1974;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" adj="10800" filled="f" strokecolor="black [3213]" strokeweight="1.75pt"/>
                    <v:shape id="Text Box 2" o:spid="_x0000_s1076" type="#_x0000_t202" style="position:absolute;left:35990;width:12859;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" strokeweight="1.5pt">
                      <v:textbox style="mso-fit-shape-to-text:t">
                        <w:txbxContent>
                          <w:p w14:paraId="6A492FC6" w14:textId="6F7EE1A8" w:rsidR="00AE3168" w:rsidRPr="00C61824" w:rsidRDefault="00C61824" w:rsidP="00E5291D">
                            <w:pPr>
                              <w:jc w:val="center"/>
                              <w:rPr>
                                <w:color w:val="000000"/>
                                <w:sz w:val="18"/>
                                <w:szCs w:val="18"/>
                                <w14:textFill>
                                  <w14:solidFill>
                                    <w14:srgbClr w14:val="000000">
                                      <w14:alpha w14:val="3000"/>
                                    </w14:srgbClr>
                                  </w14:solidFill>
                                </w14:textFill>
                              </w:rPr>
                            </w:pPr>
                            <w:proofErr w:type="spellStart"/>
                            <w:r w:rsidRPr="00C61824">
                              <w:rPr>
                                <w:color w:val="000000"/>
                                <w:sz w:val="18"/>
                                <w:szCs w:val="18"/>
                                <w14:textFill>
                                  <w14:solidFill>
                                    <w14:srgbClr w14:val="000000">
                                      <w14:alpha w14:val="3000"/>
                                    </w14:srgbClr>
                                  </w14:solidFill>
                                </w14:textFill>
                              </w:rPr>
                              <w:t>Kesiapan</w:t>
                            </w:r>
                            <w:proofErr w:type="spellEnd"/>
                            <w:r w:rsidRPr="00C61824">
                              <w:rPr>
                                <w:color w:val="000000"/>
                                <w:sz w:val="18"/>
                                <w:szCs w:val="18"/>
                                <w14:textFill>
                                  <w14:solidFill>
                                    <w14:srgbClr w14:val="000000">
                                      <w14:alpha w14:val="3000"/>
                                    </w14:srgbClr>
                                  </w14:solidFill>
                                </w14:textFill>
                              </w:rPr>
                              <w:t xml:space="preserve"> </w:t>
                            </w:r>
                            <w:proofErr w:type="spellStart"/>
                            <w:r w:rsidRPr="00C61824">
                              <w:rPr>
                                <w:color w:val="000000"/>
                                <w:sz w:val="18"/>
                                <w:szCs w:val="18"/>
                                <w14:textFill>
                                  <w14:solidFill>
                                    <w14:srgbClr w14:val="000000">
                                      <w14:alpha w14:val="3000"/>
                                    </w14:srgbClr>
                                  </w14:solidFill>
                                </w14:textFill>
                              </w:rPr>
                              <w:t>Mentalitas</w:t>
                            </w:r>
                            <w:proofErr w:type="spellEnd"/>
                            <w:r w:rsidRPr="00C61824">
                              <w:rPr>
                                <w:color w:val="000000"/>
                                <w:sz w:val="18"/>
                                <w:szCs w:val="18"/>
                                <w14:textFill>
                                  <w14:solidFill>
                                    <w14:srgbClr w14:val="000000">
                                      <w14:alpha w14:val="3000"/>
                                    </w14:srgbClr>
                                  </w14:solidFill>
                                </w14:textFill>
                              </w:rPr>
                              <w:t xml:space="preserve"> </w:t>
                            </w:r>
                            <w:proofErr w:type="spellStart"/>
                            <w:r w:rsidRPr="00C61824">
                              <w:rPr>
                                <w:color w:val="000000"/>
                                <w:sz w:val="18"/>
                                <w:szCs w:val="18"/>
                                <w14:textFill>
                                  <w14:solidFill>
                                    <w14:srgbClr w14:val="000000">
                                      <w14:alpha w14:val="3000"/>
                                    </w14:srgbClr>
                                  </w14:solidFill>
                                </w14:textFill>
                              </w:rPr>
                              <w:t>Karyawan</w:t>
                            </w:r>
                            <w:proofErr w:type="spellEnd"/>
                            <w:r w:rsidRPr="00C61824">
                              <w:rPr>
                                <w:color w:val="000000"/>
                                <w:sz w:val="18"/>
                                <w:szCs w:val="18"/>
                                <w14:textFill>
                                  <w14:solidFill>
                                    <w14:srgbClr w14:val="000000">
                                      <w14:alpha w14:val="3000"/>
                                    </w14:srgbClr>
                                  </w14:solidFill>
                                </w14:textFill>
                              </w:rPr>
                              <w:t xml:space="preserve"> </w:t>
                            </w:r>
                            <w:proofErr w:type="spellStart"/>
                            <w:r w:rsidRPr="00C61824">
                              <w:rPr>
                                <w:color w:val="000000"/>
                                <w:sz w:val="18"/>
                                <w:szCs w:val="18"/>
                                <w14:textFill>
                                  <w14:solidFill>
                                    <w14:srgbClr w14:val="000000">
                                      <w14:alpha w14:val="3000"/>
                                    </w14:srgbClr>
                                  </w14:solidFill>
                                </w14:textFill>
                              </w:rPr>
                              <w:t>menuju</w:t>
                            </w:r>
                            <w:proofErr w:type="spellEnd"/>
                            <w:r w:rsidRPr="00C61824">
                              <w:rPr>
                                <w:color w:val="000000"/>
                                <w:sz w:val="18"/>
                                <w:szCs w:val="18"/>
                                <w14:textFill>
                                  <w14:solidFill>
                                    <w14:srgbClr w14:val="000000">
                                      <w14:alpha w14:val="3000"/>
                                    </w14:srgbClr>
                                  </w14:solidFill>
                                </w14:textFill>
                              </w:rPr>
                              <w:t xml:space="preserve"> “Go </w:t>
                            </w:r>
                            <w:proofErr w:type="spellStart"/>
                            <w:r w:rsidRPr="00C61824">
                              <w:rPr>
                                <w:color w:val="000000"/>
                                <w:sz w:val="18"/>
                                <w:szCs w:val="18"/>
                                <w14:textFill>
                                  <w14:solidFill>
                                    <w14:srgbClr w14:val="000000">
                                      <w14:alpha w14:val="3000"/>
                                    </w14:srgbClr>
                                  </w14:solidFill>
                                </w14:textFill>
                              </w:rPr>
                              <w:t>Nas</w:t>
                            </w:r>
                            <w:proofErr w:type="spellEnd"/>
                            <w:r w:rsidRPr="00C61824">
                              <w:rPr>
                                <w:color w:val="000000"/>
                                <w:sz w:val="18"/>
                                <w:szCs w:val="18"/>
                                <w14:textFill>
                                  <w14:solidFill>
                                    <w14:srgbClr w14:val="000000">
                                      <w14:alpha w14:val="3000"/>
                                    </w14:srgbClr>
                                  </w14:solidFill>
                                </w14:textFill>
                              </w:rPr>
                              <w:t>”</w:t>
                            </w:r>
                          </w:p>
                        </w:txbxContent>
                      </v:textbox>
                    </v:shape>
                    <v:shape id="Text Box 2" o:spid="_x0000_s1077" type="#_x0000_t202" style="position:absolute;left:27505;top:4828;width:7827;height:5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" strokeweight="1.5pt">
                      <v:textbox>
                        <w:txbxContent>
                          <w:p w14:paraId="14BAB5EB" w14:textId="77777777" w:rsidR="00AE3168" w:rsidRPr="00E5291D" w:rsidRDefault="00AE3168" w:rsidP="00AE3168">
                            <w:pPr>
                              <w:jc w:val="center"/>
                              <w:rPr>
                                <w:sz w:val="14"/>
                                <w:szCs w:val="14"/>
                              </w:rPr>
                            </w:pPr>
                            <w:proofErr w:type="spellStart"/>
                            <w:r w:rsidRPr="00E5291D">
                              <w:rPr>
                                <w:sz w:val="14"/>
                                <w:szCs w:val="14"/>
                              </w:rPr>
                              <w:t>Kohesi</w:t>
                            </w:r>
                            <w:proofErr w:type="spellEnd"/>
                            <w:r w:rsidRPr="00E5291D">
                              <w:rPr>
                                <w:sz w:val="14"/>
                                <w:szCs w:val="14"/>
                              </w:rPr>
                              <w:t xml:space="preserve"> </w:t>
                            </w:r>
                            <w:proofErr w:type="spellStart"/>
                            <w:r w:rsidRPr="00E5291D">
                              <w:rPr>
                                <w:sz w:val="14"/>
                                <w:szCs w:val="14"/>
                              </w:rPr>
                              <w:t>Organisasional</w:t>
                            </w:r>
                            <w:proofErr w:type="spellEnd"/>
                            <w:r w:rsidRPr="00E5291D">
                              <w:rPr>
                                <w:sz w:val="14"/>
                                <w:szCs w:val="14"/>
                              </w:rPr>
                              <w:t xml:space="preserve"> dan </w:t>
                            </w:r>
                            <w:proofErr w:type="spellStart"/>
                            <w:r w:rsidRPr="00E5291D">
                              <w:rPr>
                                <w:sz w:val="14"/>
                                <w:szCs w:val="14"/>
                              </w:rPr>
                              <w:t>Keyakinan</w:t>
                            </w:r>
                            <w:proofErr w:type="spellEnd"/>
                            <w:r w:rsidRPr="00E5291D">
                              <w:rPr>
                                <w:sz w:val="14"/>
                                <w:szCs w:val="14"/>
                              </w:rPr>
                              <w:t xml:space="preserve"> </w:t>
                            </w:r>
                            <w:proofErr w:type="spellStart"/>
                            <w:r w:rsidRPr="00E5291D">
                              <w:rPr>
                                <w:sz w:val="14"/>
                                <w:szCs w:val="14"/>
                              </w:rPr>
                              <w:t>Diri</w:t>
                            </w:r>
                            <w:proofErr w:type="spellEnd"/>
                          </w:p>
                        </w:txbxContent>
                      </v:textbox>
                    </v:shape>
                    <v:shape id="Arrow: Bent-Up 277" o:spid="_x0000_s1078" style="position:absolute;left:43379;top:5896;width:3263;height:3238;visibility:visible;mso-wrap-style:square;v-text-anchor:middle" coordsize="32636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" path="m,242888r204921,l204921,130787r-40481,l245403,r80962,130787l285884,130787r,193063l,323850,,242888xe" filled="f" strokecolor="black [3213]" strokeweight="1.5pt">
                      <v:stroke joinstyle="miter"/>
                      <v:path arrowok="t" o:connecttype="custom" o:connectlocs="0,242888;204921,242888;204921,130787;164440,130787;245403,0;326365,130787;285884,130787;285884,323850;0,323850;0,242888" o:connectangles="0,0,0,0,0,0,0,0,0,0"/>
                    </v:shape>
                    <v:shape id="Text Box 2" o:spid="_x0000_s1079" type="#_x0000_t202" style="position:absolute;width:3816;height:10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" strokeweight="1.5pt">
                      <v:stroke opacity="64764f"/>
                      <v:textbox style="layout-flow:vertical;mso-layout-flow-alt:bottom-to-top;mso-fit-shape-to-text:t">
                        <w:txbxContent>
                          <w:p w14:paraId="2D3A9FF3" w14:textId="3EC2ED85" w:rsidR="009172F7" w:rsidRPr="009172F7" w:rsidRDefault="009172F7" w:rsidP="009172F7">
                            <w:pPr>
                              <w:jc w:val="center"/>
                              <w:rPr>
                                <w:color w:val="000000" w:themeColor="text1"/>
                                <w14:textOutline w14:w="15875" w14:cap="rnd" w14:cmpd="sng" w14:algn="ctr">
                                  <w14:solidFill>
                                    <w14:schemeClr w14:val="tx1"/>
                                  </w14:solidFill>
                                  <w14:prstDash w14:val="solid"/>
                                  <w14:bevel/>
                                </w14:textOutline>
                                <w14:textFill>
                                  <w14:solidFill>
                                    <w14:schemeClr w14:val="tx1">
                                      <w14:alpha w14:val="6000"/>
                                    </w14:schemeClr>
                                  </w14:solidFill>
                                </w14:textFill>
                              </w:rPr>
                            </w:pPr>
                            <w:r w:rsidRPr="009172F7">
                              <w:rPr>
                                <w:color w:val="000000" w:themeColor="text1"/>
                                <w14:textOutline w14:w="9525" w14:cap="rnd" w14:cmpd="sng" w14:algn="ctr">
                                  <w14:solidFill>
                                    <w14:schemeClr w14:val="tx1"/>
                                  </w14:solidFill>
                                  <w14:prstDash w14:val="solid"/>
                                  <w14:bevel/>
                                </w14:textOutline>
                                <w14:textFill>
                                  <w14:solidFill>
                                    <w14:schemeClr w14:val="tx1">
                                      <w14:alpha w14:val="6000"/>
                                    </w14:schemeClr>
                                  </w14:solidFill>
                                </w14:textFill>
                              </w:rPr>
                              <w:t xml:space="preserve">4 </w:t>
                            </w:r>
                            <w:proofErr w:type="spellStart"/>
                            <w:r w:rsidRPr="009172F7">
                              <w:rPr>
                                <w:color w:val="000000" w:themeColor="text1"/>
                                <w14:textOutline w14:w="9525" w14:cap="rnd" w14:cmpd="sng" w14:algn="ctr">
                                  <w14:solidFill>
                                    <w14:schemeClr w14:val="tx1"/>
                                  </w14:solidFill>
                                  <w14:prstDash w14:val="solid"/>
                                  <w14:bevel/>
                                </w14:textOutline>
                                <w14:textFill>
                                  <w14:solidFill>
                                    <w14:schemeClr w14:val="tx1">
                                      <w14:alpha w14:val="6000"/>
                                    </w14:schemeClr>
                                  </w14:solidFill>
                                </w14:textFill>
                              </w:rPr>
                              <w:t>Penguatan</w:t>
                            </w:r>
                            <w:proofErr w:type="spellEnd"/>
                          </w:p>
                        </w:txbxContent>
                      </v:textbox>
                    </v:shape>
                    <v:shape id="Text Box 2" o:spid="_x0000_s1080" type="#_x0000_t202" style="position:absolute;left:27358;top:365;width:5042;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" strokeweight="1.5pt">
                      <v:textbox>
                        <w:txbxContent>
                          <w:p w14:paraId="55D59861" w14:textId="63FA8EBC" w:rsidR="00E5291D" w:rsidRPr="00E5291D" w:rsidRDefault="00E5291D" w:rsidP="00E5291D">
                            <w:pPr>
                              <w:jc w:val="center"/>
                              <w:rPr>
                                <w:sz w:val="14"/>
                                <w:szCs w:val="14"/>
                              </w:rPr>
                            </w:pPr>
                            <w:proofErr w:type="spellStart"/>
                            <w:r w:rsidRPr="00E5291D">
                              <w:rPr>
                                <w:sz w:val="14"/>
                                <w:szCs w:val="14"/>
                              </w:rPr>
                              <w:t>Optimisme</w:t>
                            </w:r>
                            <w:proofErr w:type="spellEnd"/>
                          </w:p>
                        </w:txbxContent>
                      </v:textbox>
                    </v:shape>
                    <v:shape id="Arrow: Right 283" o:spid="_x0000_s1081" type="#_x0000_t13" style="position:absolute;left:32772;top:922;width:285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" adj="12946" filled="f" strokecolor="black [3213]" strokeweight="1.75pt"/>
                    <v:shape id="Arrow: Right 284" o:spid="_x0000_s1082" type="#_x0000_t13" style="position:absolute;left:25383;top:6335;width:1975;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" adj="10800" filled="f" strokecolor="black [3213]" strokeweight="1.75pt"/>
                    <v:shape id="Arrow: Right 285" o:spid="_x0000_s1083" type="#_x0000_t13" style="position:absolute;left:35625;top:7359;width:1974;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" adj="10800" filled="f" strokecolor="black [3213]" strokeweight="1.75pt"/>
                    <v:shape id="Text Box 2" o:spid="_x0000_s1084" type="#_x0000_t202" style="position:absolute;left:37600;top:6583;width:5042;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" strokeweight="1.5pt">
                      <v:textbox>
                        <w:txbxContent>
                          <w:p w14:paraId="2F99B9F1" w14:textId="77777777" w:rsidR="00C61824" w:rsidRPr="00E5291D" w:rsidRDefault="00C61824" w:rsidP="00C61824">
                            <w:pPr>
                              <w:jc w:val="center"/>
                              <w:rPr>
                                <w:sz w:val="14"/>
                                <w:szCs w:val="14"/>
                              </w:rPr>
                            </w:pPr>
                            <w:proofErr w:type="spellStart"/>
                            <w:r w:rsidRPr="00E5291D">
                              <w:rPr>
                                <w:sz w:val="14"/>
                                <w:szCs w:val="14"/>
                              </w:rPr>
                              <w:t>Optimisme</w:t>
                            </w:r>
                            <w:proofErr w:type="spellEnd"/>
                          </w:p>
                        </w:txbxContent>
                      </v:textbox>
                    </v:shape>
                  </v:group>
                  <v:shape id="Text Box 2" o:spid="_x0000_s1085" type="#_x0000_t202" style="position:absolute;width:24542;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" strokeweight="1.5pt">
                    <v:textbox style="mso-fit-shape-to-text:t">
                      <w:txbxContent>
                        <w:p w14:paraId="4A270A19" w14:textId="26AAA20F" w:rsidR="00A56DB6" w:rsidRPr="00A56DB6" w:rsidRDefault="00A56DB6" w:rsidP="00A56DB6">
                          <w:pPr>
                            <w:suppressAutoHyphens w:val="0"/>
                            <w:spacing w:line="276" w:lineRule="auto"/>
                            <w:contextualSpacing/>
                            <w:jc w:val="center"/>
                            <w:rPr>
                              <w:sz w:val="16"/>
                              <w:szCs w:val="16"/>
                            </w:rPr>
                          </w:pPr>
                          <w:r>
                            <w:rPr>
                              <w:sz w:val="16"/>
                              <w:szCs w:val="16"/>
                            </w:rPr>
                            <w:t xml:space="preserve">Effort </w:t>
                          </w:r>
                          <w:proofErr w:type="spellStart"/>
                          <w:r>
                            <w:rPr>
                              <w:sz w:val="16"/>
                              <w:szCs w:val="16"/>
                            </w:rPr>
                            <w:t>Pengembangan</w:t>
                          </w:r>
                          <w:proofErr w:type="spellEnd"/>
                          <w:r>
                            <w:rPr>
                              <w:sz w:val="16"/>
                              <w:szCs w:val="16"/>
                            </w:rPr>
                            <w:t xml:space="preserve"> </w:t>
                          </w:r>
                          <w:proofErr w:type="spellStart"/>
                          <w:r>
                            <w:rPr>
                              <w:sz w:val="16"/>
                              <w:szCs w:val="16"/>
                            </w:rPr>
                            <w:t>Sumber</w:t>
                          </w:r>
                          <w:proofErr w:type="spellEnd"/>
                          <w:r>
                            <w:rPr>
                              <w:sz w:val="16"/>
                              <w:szCs w:val="16"/>
                            </w:rPr>
                            <w:t xml:space="preserve"> </w:t>
                          </w:r>
                          <w:proofErr w:type="spellStart"/>
                          <w:r>
                            <w:rPr>
                              <w:sz w:val="16"/>
                              <w:szCs w:val="16"/>
                            </w:rPr>
                            <w:t>Daya</w:t>
                          </w:r>
                          <w:proofErr w:type="spellEnd"/>
                          <w:r>
                            <w:rPr>
                              <w:sz w:val="16"/>
                              <w:szCs w:val="16"/>
                            </w:rPr>
                            <w:t xml:space="preserve"> </w:t>
                          </w:r>
                          <w:proofErr w:type="spellStart"/>
                          <w:r>
                            <w:rPr>
                              <w:sz w:val="16"/>
                              <w:szCs w:val="16"/>
                            </w:rPr>
                            <w:t>Manusia</w:t>
                          </w:r>
                          <w:proofErr w:type="spellEnd"/>
                        </w:p>
                      </w:txbxContent>
                    </v:textbox>
                  </v:shape>
                  <v:shape id="Text Box 2" o:spid="_x0000_s1086" type="#_x0000_t202" style="position:absolute;left:27356;top:73;width:21488;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" strokeweight="1.5pt">
                    <v:textbox style="mso-fit-shape-to-text:t">
                      <w:txbxContent>
                        <w:p w14:paraId="60AFA9F3" w14:textId="24ED9059" w:rsidR="00A56DB6" w:rsidRPr="00A56DB6" w:rsidRDefault="00A56DB6" w:rsidP="00A56DB6">
                          <w:pPr>
                            <w:suppressAutoHyphens w:val="0"/>
                            <w:spacing w:line="276" w:lineRule="auto"/>
                            <w:contextualSpacing/>
                            <w:jc w:val="center"/>
                            <w:rPr>
                              <w:sz w:val="16"/>
                              <w:szCs w:val="16"/>
                            </w:rPr>
                          </w:pPr>
                          <w:r>
                            <w:rPr>
                              <w:sz w:val="16"/>
                              <w:szCs w:val="16"/>
                            </w:rPr>
                            <w:t xml:space="preserve">Effort </w:t>
                          </w:r>
                          <w:proofErr w:type="spellStart"/>
                          <w:r>
                            <w:rPr>
                              <w:sz w:val="16"/>
                              <w:szCs w:val="16"/>
                            </w:rPr>
                            <w:t>Menuju</w:t>
                          </w:r>
                          <w:proofErr w:type="spellEnd"/>
                          <w:r>
                            <w:rPr>
                              <w:sz w:val="16"/>
                              <w:szCs w:val="16"/>
                            </w:rPr>
                            <w:t xml:space="preserve"> pada “Go Nasional”</w:t>
                          </w:r>
                        </w:p>
                      </w:txbxContent>
                    </v:textbox>
                  </v:shape>
                </v:group>
              </v:group>
            </w:pict>
          </mc:Fallback>
        </mc:AlternateContent>
      </w:r>
    </w:p>
    <w:p w14:paraId="5E325E9F" w14:textId="57BBA0E0" w:rsidR="00AE3168" w:rsidRDefault="00AE3168" w:rsidP="00E73C6B">
      <w:pPr>
        <w:pStyle w:val="ListParagraph"/>
        <w:spacing w:line="276" w:lineRule="auto"/>
        <w:ind w:left="0" w:firstLine="540"/>
        <w:jc w:val="both"/>
        <w:rPr>
          <w:sz w:val="22"/>
          <w:szCs w:val="22"/>
        </w:rPr>
      </w:pPr>
    </w:p>
    <w:p w14:paraId="33B422FA" w14:textId="3D5D31B7" w:rsidR="00AE3168" w:rsidRDefault="00AE3168" w:rsidP="00E73C6B">
      <w:pPr>
        <w:pStyle w:val="ListParagraph"/>
        <w:spacing w:line="276" w:lineRule="auto"/>
        <w:ind w:left="0" w:firstLine="540"/>
        <w:jc w:val="both"/>
        <w:rPr>
          <w:sz w:val="22"/>
          <w:szCs w:val="22"/>
        </w:rPr>
      </w:pPr>
    </w:p>
    <w:p w14:paraId="64608EE6" w14:textId="7C1D7EE0" w:rsidR="00AE3168" w:rsidRDefault="00AE3168" w:rsidP="00E73C6B">
      <w:pPr>
        <w:pStyle w:val="ListParagraph"/>
        <w:spacing w:line="276" w:lineRule="auto"/>
        <w:ind w:left="0" w:firstLine="540"/>
        <w:jc w:val="both"/>
        <w:rPr>
          <w:sz w:val="22"/>
          <w:szCs w:val="22"/>
        </w:rPr>
      </w:pPr>
    </w:p>
    <w:p w14:paraId="0C651A74" w14:textId="32A44D87" w:rsidR="00AE3168" w:rsidRDefault="00AE3168" w:rsidP="00E73C6B">
      <w:pPr>
        <w:pStyle w:val="ListParagraph"/>
        <w:spacing w:line="276" w:lineRule="auto"/>
        <w:ind w:left="0" w:firstLine="540"/>
        <w:jc w:val="both"/>
        <w:rPr>
          <w:sz w:val="22"/>
          <w:szCs w:val="22"/>
        </w:rPr>
      </w:pPr>
    </w:p>
    <w:p w14:paraId="31399047" w14:textId="26EC604F" w:rsidR="00AE3168" w:rsidRDefault="00AE3168" w:rsidP="00E73C6B">
      <w:pPr>
        <w:pStyle w:val="ListParagraph"/>
        <w:spacing w:line="276" w:lineRule="auto"/>
        <w:ind w:left="0" w:firstLine="540"/>
        <w:jc w:val="both"/>
        <w:rPr>
          <w:sz w:val="22"/>
          <w:szCs w:val="22"/>
        </w:rPr>
      </w:pPr>
    </w:p>
    <w:p w14:paraId="059247F5" w14:textId="37FCD924" w:rsidR="00AE3168" w:rsidRDefault="00AE3168" w:rsidP="00E73C6B">
      <w:pPr>
        <w:pStyle w:val="ListParagraph"/>
        <w:spacing w:line="276" w:lineRule="auto"/>
        <w:ind w:left="0" w:firstLine="540"/>
        <w:jc w:val="both"/>
        <w:rPr>
          <w:sz w:val="22"/>
          <w:szCs w:val="22"/>
        </w:rPr>
      </w:pPr>
    </w:p>
    <w:p w14:paraId="294CFEC5" w14:textId="27D19637" w:rsidR="00AE3168" w:rsidRDefault="00AE3168" w:rsidP="00E73C6B">
      <w:pPr>
        <w:pStyle w:val="ListParagraph"/>
        <w:spacing w:line="276" w:lineRule="auto"/>
        <w:ind w:left="0" w:firstLine="540"/>
        <w:jc w:val="both"/>
        <w:rPr>
          <w:sz w:val="22"/>
          <w:szCs w:val="22"/>
        </w:rPr>
      </w:pPr>
    </w:p>
    <w:p w14:paraId="09A8A310" w14:textId="507564D4" w:rsidR="00AE3168" w:rsidRDefault="00AE3168" w:rsidP="00E73C6B">
      <w:pPr>
        <w:pStyle w:val="ListParagraph"/>
        <w:spacing w:line="276" w:lineRule="auto"/>
        <w:ind w:left="0" w:firstLine="540"/>
        <w:jc w:val="both"/>
        <w:rPr>
          <w:sz w:val="22"/>
          <w:szCs w:val="22"/>
        </w:rPr>
      </w:pPr>
    </w:p>
    <w:p w14:paraId="5EDE0601" w14:textId="09E430E4" w:rsidR="00AE3168" w:rsidRPr="00AB58EB" w:rsidRDefault="00AE3168" w:rsidP="00AB58EB">
      <w:pPr>
        <w:spacing w:line="276" w:lineRule="auto"/>
        <w:jc w:val="both"/>
        <w:rPr>
          <w:sz w:val="22"/>
          <w:szCs w:val="22"/>
        </w:rPr>
      </w:pPr>
    </w:p>
    <w:p w14:paraId="3E7A07F5" w14:textId="2EF299DD" w:rsidR="00AE3168" w:rsidRDefault="00AE3168" w:rsidP="00E73C6B">
      <w:pPr>
        <w:pStyle w:val="ListParagraph"/>
        <w:spacing w:line="276" w:lineRule="auto"/>
        <w:ind w:left="0" w:firstLine="540"/>
        <w:jc w:val="both"/>
        <w:rPr>
          <w:sz w:val="22"/>
          <w:szCs w:val="22"/>
        </w:rPr>
      </w:pPr>
    </w:p>
    <w:p w14:paraId="2FFEB3F5" w14:textId="7AD7D607" w:rsidR="00CF5174" w:rsidRPr="00AB58EB" w:rsidRDefault="00F1316C" w:rsidP="00AB58EB">
      <w:pPr>
        <w:pStyle w:val="ListParagraph"/>
        <w:spacing w:line="276" w:lineRule="auto"/>
        <w:ind w:left="0" w:firstLine="540"/>
        <w:jc w:val="both"/>
        <w:rPr>
          <w:sz w:val="22"/>
          <w:szCs w:val="22"/>
        </w:rPr>
      </w:pPr>
      <w:proofErr w:type="spellStart"/>
      <w:proofErr w:type="gramStart"/>
      <w:r>
        <w:rPr>
          <w:sz w:val="22"/>
          <w:szCs w:val="22"/>
        </w:rPr>
        <w:t>Sumber</w:t>
      </w:r>
      <w:proofErr w:type="spellEnd"/>
      <w:r>
        <w:rPr>
          <w:sz w:val="22"/>
          <w:szCs w:val="22"/>
        </w:rPr>
        <w:t xml:space="preserve"> :</w:t>
      </w:r>
      <w:proofErr w:type="gramEnd"/>
      <w:r>
        <w:rPr>
          <w:sz w:val="22"/>
          <w:szCs w:val="22"/>
        </w:rPr>
        <w:t xml:space="preserve"> data primer yang </w:t>
      </w:r>
      <w:proofErr w:type="spellStart"/>
      <w:r>
        <w:rPr>
          <w:sz w:val="22"/>
          <w:szCs w:val="22"/>
        </w:rPr>
        <w:t>diolah</w:t>
      </w:r>
      <w:proofErr w:type="spellEnd"/>
    </w:p>
    <w:p w14:paraId="5C5CEE8B" w14:textId="77777777" w:rsidR="00966418" w:rsidRDefault="00966418" w:rsidP="006F7946">
      <w:pPr>
        <w:pStyle w:val="NormalWeb"/>
        <w:spacing w:before="0" w:beforeAutospacing="0" w:after="0" w:afterAutospacing="0" w:line="23" w:lineRule="atLeast"/>
        <w:jc w:val="both"/>
        <w:rPr>
          <w:b/>
          <w:bCs/>
          <w:sz w:val="22"/>
          <w:szCs w:val="22"/>
          <w:lang w:val="en-US"/>
        </w:rPr>
      </w:pPr>
    </w:p>
    <w:p w14:paraId="76A913D4" w14:textId="79BCE8E0" w:rsidR="006F7946" w:rsidRPr="00145494" w:rsidRDefault="006F7946" w:rsidP="006F7946">
      <w:pPr>
        <w:pStyle w:val="NormalWeb"/>
        <w:spacing w:before="0" w:beforeAutospacing="0" w:after="0" w:afterAutospacing="0" w:line="23" w:lineRule="atLeast"/>
        <w:jc w:val="both"/>
        <w:rPr>
          <w:b/>
          <w:bCs/>
          <w:lang w:val="en-US"/>
        </w:rPr>
      </w:pPr>
      <w:r w:rsidRPr="00145494">
        <w:rPr>
          <w:b/>
          <w:bCs/>
          <w:lang w:val="en-US"/>
        </w:rPr>
        <w:t>SIMPULAN</w:t>
      </w:r>
      <w:r w:rsidR="008D1F0C">
        <w:rPr>
          <w:b/>
          <w:bCs/>
          <w:lang w:val="en-US"/>
        </w:rPr>
        <w:t xml:space="preserve"> DAN SARAN</w:t>
      </w:r>
    </w:p>
    <w:p w14:paraId="07874774" w14:textId="634D1CB9" w:rsidR="008D1F0C" w:rsidRPr="008D1F0C" w:rsidRDefault="008D1F0C" w:rsidP="008D1F0C">
      <w:pPr>
        <w:pStyle w:val="NormalWeb"/>
        <w:numPr>
          <w:ilvl w:val="0"/>
          <w:numId w:val="37"/>
        </w:numPr>
        <w:spacing w:before="0" w:beforeAutospacing="0" w:after="0" w:afterAutospacing="0" w:line="23" w:lineRule="atLeast"/>
        <w:ind w:left="284" w:hanging="284"/>
        <w:jc w:val="both"/>
        <w:rPr>
          <w:b/>
          <w:bCs/>
          <w:lang w:val="en-US"/>
        </w:rPr>
      </w:pPr>
      <w:proofErr w:type="spellStart"/>
      <w:r w:rsidRPr="008D1F0C">
        <w:rPr>
          <w:b/>
          <w:bCs/>
          <w:lang w:val="en-US"/>
        </w:rPr>
        <w:t>Simpulan</w:t>
      </w:r>
      <w:proofErr w:type="spellEnd"/>
      <w:r w:rsidRPr="008D1F0C">
        <w:rPr>
          <w:b/>
          <w:bCs/>
          <w:lang w:val="en-US"/>
        </w:rPr>
        <w:t xml:space="preserve"> </w:t>
      </w:r>
      <w:proofErr w:type="spellStart"/>
      <w:r w:rsidRPr="008D1F0C">
        <w:rPr>
          <w:b/>
          <w:bCs/>
          <w:lang w:val="en-US"/>
        </w:rPr>
        <w:t>dari</w:t>
      </w:r>
      <w:proofErr w:type="spellEnd"/>
      <w:r w:rsidRPr="008D1F0C">
        <w:rPr>
          <w:b/>
          <w:bCs/>
          <w:lang w:val="en-US"/>
        </w:rPr>
        <w:t xml:space="preserve"> </w:t>
      </w:r>
      <w:proofErr w:type="spellStart"/>
      <w:r w:rsidRPr="008D1F0C">
        <w:rPr>
          <w:b/>
          <w:bCs/>
          <w:lang w:val="en-US"/>
        </w:rPr>
        <w:t>Penelitian</w:t>
      </w:r>
      <w:proofErr w:type="spellEnd"/>
      <w:r w:rsidRPr="008D1F0C">
        <w:rPr>
          <w:b/>
          <w:bCs/>
          <w:lang w:val="en-US"/>
        </w:rPr>
        <w:t xml:space="preserve"> </w:t>
      </w:r>
      <w:proofErr w:type="spellStart"/>
      <w:proofErr w:type="gramStart"/>
      <w:r w:rsidRPr="008D1F0C">
        <w:rPr>
          <w:b/>
          <w:bCs/>
          <w:lang w:val="en-US"/>
        </w:rPr>
        <w:t>ini</w:t>
      </w:r>
      <w:proofErr w:type="spellEnd"/>
      <w:r w:rsidRPr="008D1F0C">
        <w:rPr>
          <w:b/>
          <w:bCs/>
          <w:lang w:val="en-US"/>
        </w:rPr>
        <w:t xml:space="preserve"> :</w:t>
      </w:r>
      <w:proofErr w:type="gramEnd"/>
    </w:p>
    <w:p w14:paraId="24D1870A" w14:textId="5F3ECE90" w:rsidR="006769B0" w:rsidRPr="00145494" w:rsidRDefault="007F6A9D" w:rsidP="00FF40A0">
      <w:pPr>
        <w:pStyle w:val="NormalWeb"/>
        <w:spacing w:before="0" w:beforeAutospacing="0" w:after="0" w:afterAutospacing="0" w:line="23" w:lineRule="atLeast"/>
        <w:ind w:firstLine="426"/>
        <w:jc w:val="both"/>
        <w:rPr>
          <w:lang w:val="en-US"/>
        </w:rPr>
      </w:pPr>
      <w:proofErr w:type="spellStart"/>
      <w:r w:rsidRPr="00145494">
        <w:rPr>
          <w:lang w:val="en-US"/>
        </w:rPr>
        <w:t>P</w:t>
      </w:r>
      <w:r w:rsidR="00966418" w:rsidRPr="00145494">
        <w:rPr>
          <w:lang w:val="en-US"/>
        </w:rPr>
        <w:t>erubahan</w:t>
      </w:r>
      <w:proofErr w:type="spellEnd"/>
      <w:r w:rsidR="00966418" w:rsidRPr="00145494">
        <w:rPr>
          <w:lang w:val="en-US"/>
        </w:rPr>
        <w:t xml:space="preserve"> </w:t>
      </w:r>
      <w:r w:rsidRPr="00145494">
        <w:rPr>
          <w:lang w:val="en-US"/>
        </w:rPr>
        <w:t xml:space="preserve">dan </w:t>
      </w:r>
      <w:proofErr w:type="spellStart"/>
      <w:r w:rsidRPr="00145494">
        <w:rPr>
          <w:lang w:val="en-US"/>
        </w:rPr>
        <w:t>pengembangan</w:t>
      </w:r>
      <w:proofErr w:type="spellEnd"/>
      <w:r w:rsidRPr="00145494">
        <w:rPr>
          <w:lang w:val="en-US"/>
        </w:rPr>
        <w:t xml:space="preserve"> oleh </w:t>
      </w:r>
      <w:proofErr w:type="spellStart"/>
      <w:r w:rsidRPr="00145494">
        <w:rPr>
          <w:lang w:val="en-US"/>
        </w:rPr>
        <w:t>manajemen</w:t>
      </w:r>
      <w:proofErr w:type="spellEnd"/>
      <w:r w:rsidRPr="00145494">
        <w:rPr>
          <w:lang w:val="en-US"/>
        </w:rPr>
        <w:t xml:space="preserve"> BMT Mitra </w:t>
      </w:r>
      <w:proofErr w:type="spellStart"/>
      <w:r w:rsidRPr="00145494">
        <w:rPr>
          <w:lang w:val="en-US"/>
        </w:rPr>
        <w:t>Umat</w:t>
      </w:r>
      <w:proofErr w:type="spellEnd"/>
      <w:r w:rsidRPr="00145494">
        <w:rPr>
          <w:lang w:val="en-US"/>
        </w:rPr>
        <w:t xml:space="preserve"> </w:t>
      </w:r>
      <w:proofErr w:type="spellStart"/>
      <w:r w:rsidRPr="00145494">
        <w:rPr>
          <w:lang w:val="en-US"/>
        </w:rPr>
        <w:t>dipahami</w:t>
      </w:r>
      <w:proofErr w:type="spellEnd"/>
      <w:r w:rsidRPr="00145494">
        <w:rPr>
          <w:lang w:val="en-US"/>
        </w:rPr>
        <w:t xml:space="preserve"> </w:t>
      </w:r>
      <w:proofErr w:type="spellStart"/>
      <w:r w:rsidRPr="00145494">
        <w:rPr>
          <w:lang w:val="en-US"/>
        </w:rPr>
        <w:t>sebagai</w:t>
      </w:r>
      <w:proofErr w:type="spellEnd"/>
      <w:r w:rsidRPr="00145494">
        <w:rPr>
          <w:lang w:val="en-US"/>
        </w:rPr>
        <w:t xml:space="preserve"> </w:t>
      </w:r>
      <w:proofErr w:type="spellStart"/>
      <w:r w:rsidR="00966418" w:rsidRPr="00145494">
        <w:rPr>
          <w:lang w:val="en-US"/>
        </w:rPr>
        <w:t>usaha</w:t>
      </w:r>
      <w:proofErr w:type="spellEnd"/>
      <w:r w:rsidR="00966418" w:rsidRPr="00145494">
        <w:rPr>
          <w:lang w:val="en-US"/>
        </w:rPr>
        <w:t xml:space="preserve"> step by step </w:t>
      </w:r>
      <w:proofErr w:type="spellStart"/>
      <w:r w:rsidR="00966418" w:rsidRPr="00145494">
        <w:rPr>
          <w:lang w:val="en-US"/>
        </w:rPr>
        <w:t>atau</w:t>
      </w:r>
      <w:proofErr w:type="spellEnd"/>
      <w:r w:rsidR="00966418" w:rsidRPr="00145494">
        <w:rPr>
          <w:lang w:val="en-US"/>
        </w:rPr>
        <w:t xml:space="preserve"> pun </w:t>
      </w:r>
      <w:proofErr w:type="spellStart"/>
      <w:r w:rsidR="00966418" w:rsidRPr="00145494">
        <w:rPr>
          <w:lang w:val="en-US"/>
        </w:rPr>
        <w:t>perubahan</w:t>
      </w:r>
      <w:proofErr w:type="spellEnd"/>
      <w:r w:rsidR="00966418" w:rsidRPr="00145494">
        <w:rPr>
          <w:lang w:val="en-US"/>
        </w:rPr>
        <w:t xml:space="preserve"> yang </w:t>
      </w:r>
      <w:proofErr w:type="spellStart"/>
      <w:r w:rsidR="00966418" w:rsidRPr="00145494">
        <w:rPr>
          <w:lang w:val="en-US"/>
        </w:rPr>
        <w:t>terjadi</w:t>
      </w:r>
      <w:proofErr w:type="spellEnd"/>
      <w:r w:rsidR="00966418" w:rsidRPr="00145494">
        <w:rPr>
          <w:lang w:val="en-US"/>
        </w:rPr>
        <w:t xml:space="preserve"> </w:t>
      </w:r>
      <w:proofErr w:type="spellStart"/>
      <w:r w:rsidR="00966418" w:rsidRPr="00145494">
        <w:rPr>
          <w:lang w:val="en-US"/>
        </w:rPr>
        <w:t>dalam</w:t>
      </w:r>
      <w:proofErr w:type="spellEnd"/>
      <w:r w:rsidR="00966418" w:rsidRPr="00145494">
        <w:rPr>
          <w:lang w:val="en-US"/>
        </w:rPr>
        <w:t xml:space="preserve"> </w:t>
      </w:r>
      <w:proofErr w:type="spellStart"/>
      <w:r w:rsidR="00966418" w:rsidRPr="00145494">
        <w:rPr>
          <w:lang w:val="en-US"/>
        </w:rPr>
        <w:t>organisasi</w:t>
      </w:r>
      <w:proofErr w:type="spellEnd"/>
      <w:r w:rsidR="00966418" w:rsidRPr="00145494">
        <w:rPr>
          <w:lang w:val="en-US"/>
        </w:rPr>
        <w:t xml:space="preserve"> BMT </w:t>
      </w:r>
      <w:proofErr w:type="spellStart"/>
      <w:r w:rsidR="00966418" w:rsidRPr="00145494">
        <w:rPr>
          <w:lang w:val="en-US"/>
        </w:rPr>
        <w:t>tersebut</w:t>
      </w:r>
      <w:proofErr w:type="spellEnd"/>
      <w:r w:rsidR="00966418" w:rsidRPr="00145494">
        <w:rPr>
          <w:lang w:val="en-US"/>
        </w:rPr>
        <w:t xml:space="preserve">, </w:t>
      </w:r>
      <w:r w:rsidRPr="00145494">
        <w:rPr>
          <w:lang w:val="en-US"/>
        </w:rPr>
        <w:t xml:space="preserve">yang </w:t>
      </w:r>
      <w:proofErr w:type="spellStart"/>
      <w:r w:rsidR="00966418" w:rsidRPr="00145494">
        <w:rPr>
          <w:lang w:val="en-US"/>
        </w:rPr>
        <w:t>menunjukkan</w:t>
      </w:r>
      <w:proofErr w:type="spellEnd"/>
      <w:r w:rsidR="00966418" w:rsidRPr="00145494">
        <w:rPr>
          <w:lang w:val="en-US"/>
        </w:rPr>
        <w:t xml:space="preserve"> </w:t>
      </w:r>
      <w:proofErr w:type="spellStart"/>
      <w:r w:rsidR="00966418" w:rsidRPr="00145494">
        <w:rPr>
          <w:lang w:val="en-US"/>
        </w:rPr>
        <w:t>adanya</w:t>
      </w:r>
      <w:proofErr w:type="spellEnd"/>
      <w:r w:rsidR="00966418" w:rsidRPr="00145494">
        <w:rPr>
          <w:lang w:val="en-US"/>
        </w:rPr>
        <w:t xml:space="preserve"> BMT </w:t>
      </w:r>
      <w:proofErr w:type="spellStart"/>
      <w:r w:rsidR="00966418" w:rsidRPr="00145494">
        <w:rPr>
          <w:lang w:val="en-US"/>
        </w:rPr>
        <w:t>keadaan</w:t>
      </w:r>
      <w:proofErr w:type="spellEnd"/>
      <w:r w:rsidR="00966418" w:rsidRPr="00145494">
        <w:rPr>
          <w:lang w:val="en-US"/>
        </w:rPr>
        <w:t xml:space="preserve"> yang </w:t>
      </w:r>
      <w:proofErr w:type="spellStart"/>
      <w:r w:rsidR="00966418" w:rsidRPr="00145494">
        <w:rPr>
          <w:lang w:val="en-US"/>
        </w:rPr>
        <w:t>semakin</w:t>
      </w:r>
      <w:proofErr w:type="spellEnd"/>
      <w:r w:rsidR="00966418" w:rsidRPr="00145494">
        <w:rPr>
          <w:lang w:val="en-US"/>
        </w:rPr>
        <w:t xml:space="preserve"> </w:t>
      </w:r>
      <w:proofErr w:type="spellStart"/>
      <w:r w:rsidR="00966418" w:rsidRPr="00145494">
        <w:rPr>
          <w:lang w:val="en-US"/>
        </w:rPr>
        <w:t>bertambah</w:t>
      </w:r>
      <w:proofErr w:type="spellEnd"/>
      <w:r w:rsidR="00966418" w:rsidRPr="00145494">
        <w:rPr>
          <w:lang w:val="en-US"/>
        </w:rPr>
        <w:t xml:space="preserve"> </w:t>
      </w:r>
      <w:proofErr w:type="spellStart"/>
      <w:r w:rsidR="00966418" w:rsidRPr="00145494">
        <w:rPr>
          <w:lang w:val="en-US"/>
        </w:rPr>
        <w:t>maju</w:t>
      </w:r>
      <w:proofErr w:type="spellEnd"/>
      <w:r w:rsidR="00966418" w:rsidRPr="00145494">
        <w:rPr>
          <w:lang w:val="en-US"/>
        </w:rPr>
        <w:t xml:space="preserve">, </w:t>
      </w:r>
      <w:proofErr w:type="spellStart"/>
      <w:r w:rsidR="00966418" w:rsidRPr="00145494">
        <w:rPr>
          <w:lang w:val="en-US"/>
        </w:rPr>
        <w:t>kantor</w:t>
      </w:r>
      <w:proofErr w:type="spellEnd"/>
      <w:r w:rsidR="00966418" w:rsidRPr="00145494">
        <w:rPr>
          <w:lang w:val="en-US"/>
        </w:rPr>
        <w:t xml:space="preserve"> </w:t>
      </w:r>
      <w:proofErr w:type="spellStart"/>
      <w:r w:rsidR="00966418" w:rsidRPr="00145494">
        <w:rPr>
          <w:lang w:val="en-US"/>
        </w:rPr>
        <w:t>cabang</w:t>
      </w:r>
      <w:proofErr w:type="spellEnd"/>
      <w:r w:rsidR="00966418" w:rsidRPr="00145494">
        <w:rPr>
          <w:lang w:val="en-US"/>
        </w:rPr>
        <w:t xml:space="preserve"> dan </w:t>
      </w:r>
      <w:proofErr w:type="spellStart"/>
      <w:r w:rsidR="00966418" w:rsidRPr="00145494">
        <w:rPr>
          <w:lang w:val="en-US"/>
        </w:rPr>
        <w:t>kantor</w:t>
      </w:r>
      <w:proofErr w:type="spellEnd"/>
      <w:r w:rsidR="00966418" w:rsidRPr="00145494">
        <w:rPr>
          <w:lang w:val="en-US"/>
        </w:rPr>
        <w:t xml:space="preserve"> kas </w:t>
      </w:r>
      <w:proofErr w:type="spellStart"/>
      <w:r w:rsidR="00966418" w:rsidRPr="00145494">
        <w:rPr>
          <w:lang w:val="en-US"/>
        </w:rPr>
        <w:t>pembantunya</w:t>
      </w:r>
      <w:proofErr w:type="spellEnd"/>
      <w:r w:rsidR="00966418" w:rsidRPr="00145494">
        <w:rPr>
          <w:lang w:val="en-US"/>
        </w:rPr>
        <w:t xml:space="preserve"> </w:t>
      </w:r>
      <w:proofErr w:type="spellStart"/>
      <w:r w:rsidR="00966418" w:rsidRPr="00145494">
        <w:rPr>
          <w:lang w:val="en-US"/>
        </w:rPr>
        <w:t>semakin</w:t>
      </w:r>
      <w:proofErr w:type="spellEnd"/>
      <w:r w:rsidR="00966418" w:rsidRPr="00145494">
        <w:rPr>
          <w:lang w:val="en-US"/>
        </w:rPr>
        <w:t xml:space="preserve"> </w:t>
      </w:r>
      <w:proofErr w:type="spellStart"/>
      <w:r w:rsidR="00966418" w:rsidRPr="00145494">
        <w:rPr>
          <w:lang w:val="en-US"/>
        </w:rPr>
        <w:t>bertambah</w:t>
      </w:r>
      <w:proofErr w:type="spellEnd"/>
      <w:r w:rsidR="00966418" w:rsidRPr="00145494">
        <w:rPr>
          <w:lang w:val="en-US"/>
        </w:rPr>
        <w:t xml:space="preserve"> </w:t>
      </w:r>
      <w:proofErr w:type="spellStart"/>
      <w:r w:rsidR="00966418" w:rsidRPr="00145494">
        <w:rPr>
          <w:lang w:val="en-US"/>
        </w:rPr>
        <w:t>banyak</w:t>
      </w:r>
      <w:proofErr w:type="spellEnd"/>
      <w:r w:rsidR="00966418" w:rsidRPr="00145494">
        <w:rPr>
          <w:lang w:val="en-US"/>
        </w:rPr>
        <w:t xml:space="preserve">, </w:t>
      </w:r>
      <w:proofErr w:type="spellStart"/>
      <w:r w:rsidR="00966418" w:rsidRPr="00145494">
        <w:rPr>
          <w:lang w:val="en-US"/>
        </w:rPr>
        <w:t>karyawannya</w:t>
      </w:r>
      <w:proofErr w:type="spellEnd"/>
      <w:r w:rsidR="00966418" w:rsidRPr="00145494">
        <w:rPr>
          <w:lang w:val="en-US"/>
        </w:rPr>
        <w:t xml:space="preserve"> </w:t>
      </w:r>
      <w:proofErr w:type="spellStart"/>
      <w:r w:rsidR="00966418" w:rsidRPr="00145494">
        <w:rPr>
          <w:lang w:val="en-US"/>
        </w:rPr>
        <w:t>semakin</w:t>
      </w:r>
      <w:proofErr w:type="spellEnd"/>
      <w:r w:rsidR="00966418" w:rsidRPr="00145494">
        <w:rPr>
          <w:lang w:val="en-US"/>
        </w:rPr>
        <w:t xml:space="preserve"> </w:t>
      </w:r>
      <w:proofErr w:type="spellStart"/>
      <w:r w:rsidR="00966418" w:rsidRPr="00145494">
        <w:rPr>
          <w:lang w:val="en-US"/>
        </w:rPr>
        <w:t>bertambah</w:t>
      </w:r>
      <w:proofErr w:type="spellEnd"/>
      <w:r w:rsidR="00966418" w:rsidRPr="00145494">
        <w:rPr>
          <w:lang w:val="en-US"/>
        </w:rPr>
        <w:t xml:space="preserve"> </w:t>
      </w:r>
      <w:proofErr w:type="spellStart"/>
      <w:r w:rsidR="00966418" w:rsidRPr="00145494">
        <w:rPr>
          <w:lang w:val="en-US"/>
        </w:rPr>
        <w:t>banyak</w:t>
      </w:r>
      <w:proofErr w:type="spellEnd"/>
      <w:r w:rsidR="00966418" w:rsidRPr="00145494">
        <w:rPr>
          <w:lang w:val="en-US"/>
        </w:rPr>
        <w:t xml:space="preserve">, </w:t>
      </w:r>
      <w:proofErr w:type="spellStart"/>
      <w:r w:rsidR="00966418" w:rsidRPr="00145494">
        <w:rPr>
          <w:lang w:val="en-US"/>
        </w:rPr>
        <w:t>asetnya</w:t>
      </w:r>
      <w:proofErr w:type="spellEnd"/>
      <w:r w:rsidR="00966418" w:rsidRPr="00145494">
        <w:rPr>
          <w:lang w:val="en-US"/>
        </w:rPr>
        <w:t xml:space="preserve"> </w:t>
      </w:r>
      <w:proofErr w:type="spellStart"/>
      <w:r w:rsidR="00966418" w:rsidRPr="00145494">
        <w:rPr>
          <w:lang w:val="en-US"/>
        </w:rPr>
        <w:t>semakin</w:t>
      </w:r>
      <w:proofErr w:type="spellEnd"/>
      <w:r w:rsidR="00966418" w:rsidRPr="00145494">
        <w:rPr>
          <w:lang w:val="en-US"/>
        </w:rPr>
        <w:t xml:space="preserve"> </w:t>
      </w:r>
      <w:proofErr w:type="spellStart"/>
      <w:r w:rsidR="00966418" w:rsidRPr="00145494">
        <w:rPr>
          <w:lang w:val="en-US"/>
        </w:rPr>
        <w:t>bertamba</w:t>
      </w:r>
      <w:r w:rsidR="00FC562B" w:rsidRPr="00145494">
        <w:rPr>
          <w:lang w:val="en-US"/>
        </w:rPr>
        <w:t>h</w:t>
      </w:r>
      <w:proofErr w:type="spellEnd"/>
      <w:r w:rsidR="00FC562B" w:rsidRPr="00145494">
        <w:rPr>
          <w:lang w:val="en-US"/>
        </w:rPr>
        <w:t>.</w:t>
      </w:r>
      <w:r w:rsidR="00FF40A0" w:rsidRPr="00145494">
        <w:rPr>
          <w:lang w:val="en-US"/>
        </w:rPr>
        <w:t xml:space="preserve"> Oleh </w:t>
      </w:r>
      <w:proofErr w:type="spellStart"/>
      <w:r w:rsidR="00FF40A0" w:rsidRPr="00145494">
        <w:rPr>
          <w:lang w:val="en-US"/>
        </w:rPr>
        <w:t>karena</w:t>
      </w:r>
      <w:proofErr w:type="spellEnd"/>
      <w:r w:rsidR="00FF40A0" w:rsidRPr="00145494">
        <w:rPr>
          <w:lang w:val="en-US"/>
        </w:rPr>
        <w:t xml:space="preserve"> </w:t>
      </w:r>
      <w:proofErr w:type="spellStart"/>
      <w:r w:rsidR="00FF40A0" w:rsidRPr="00145494">
        <w:rPr>
          <w:lang w:val="en-US"/>
        </w:rPr>
        <w:t>itu</w:t>
      </w:r>
      <w:proofErr w:type="spellEnd"/>
      <w:r w:rsidR="00FF40A0" w:rsidRPr="00145494">
        <w:rPr>
          <w:lang w:val="en-US"/>
        </w:rPr>
        <w:t xml:space="preserve"> BMT Mitra </w:t>
      </w:r>
      <w:proofErr w:type="spellStart"/>
      <w:r w:rsidR="00FF40A0" w:rsidRPr="00145494">
        <w:rPr>
          <w:lang w:val="en-US"/>
        </w:rPr>
        <w:t>Umat</w:t>
      </w:r>
      <w:proofErr w:type="spellEnd"/>
      <w:r w:rsidR="00FF40A0" w:rsidRPr="00145494">
        <w:rPr>
          <w:lang w:val="en-US"/>
        </w:rPr>
        <w:t xml:space="preserve"> </w:t>
      </w:r>
      <w:proofErr w:type="spellStart"/>
      <w:r w:rsidR="00FF40A0" w:rsidRPr="00145494">
        <w:rPr>
          <w:lang w:val="en-US"/>
        </w:rPr>
        <w:t>dalam</w:t>
      </w:r>
      <w:proofErr w:type="spellEnd"/>
      <w:r w:rsidR="00FF40A0" w:rsidRPr="00145494">
        <w:rPr>
          <w:lang w:val="en-US"/>
        </w:rPr>
        <w:t xml:space="preserve"> </w:t>
      </w:r>
      <w:proofErr w:type="spellStart"/>
      <w:r w:rsidR="00FF40A0" w:rsidRPr="00145494">
        <w:rPr>
          <w:lang w:val="en-US"/>
        </w:rPr>
        <w:t>mengusahakan</w:t>
      </w:r>
      <w:proofErr w:type="spellEnd"/>
      <w:r w:rsidR="00FF40A0" w:rsidRPr="00145494">
        <w:rPr>
          <w:lang w:val="en-US"/>
        </w:rPr>
        <w:t xml:space="preserve"> </w:t>
      </w:r>
      <w:proofErr w:type="spellStart"/>
      <w:r w:rsidR="00FF40A0" w:rsidRPr="00145494">
        <w:rPr>
          <w:lang w:val="en-US"/>
        </w:rPr>
        <w:t>pengembangannya</w:t>
      </w:r>
      <w:proofErr w:type="spellEnd"/>
      <w:r w:rsidR="00FF40A0" w:rsidRPr="00145494">
        <w:rPr>
          <w:lang w:val="en-US"/>
        </w:rPr>
        <w:t xml:space="preserve"> </w:t>
      </w:r>
      <w:proofErr w:type="spellStart"/>
      <w:r w:rsidR="00FF40A0" w:rsidRPr="00145494">
        <w:rPr>
          <w:lang w:val="en-US"/>
        </w:rPr>
        <w:t>menggunakan</w:t>
      </w:r>
      <w:proofErr w:type="spellEnd"/>
      <w:r w:rsidR="00FF40A0" w:rsidRPr="00145494">
        <w:rPr>
          <w:lang w:val="en-US"/>
        </w:rPr>
        <w:t xml:space="preserve"> </w:t>
      </w:r>
      <w:proofErr w:type="spellStart"/>
      <w:r w:rsidR="00FF40A0" w:rsidRPr="00145494">
        <w:rPr>
          <w:lang w:val="en-US"/>
        </w:rPr>
        <w:t>prinsip</w:t>
      </w:r>
      <w:proofErr w:type="spellEnd"/>
      <w:r w:rsidR="00FF40A0" w:rsidRPr="00145494">
        <w:rPr>
          <w:lang w:val="en-US"/>
        </w:rPr>
        <w:t xml:space="preserve"> </w:t>
      </w:r>
      <w:proofErr w:type="spellStart"/>
      <w:r w:rsidRPr="00145494">
        <w:rPr>
          <w:lang w:val="en-US"/>
        </w:rPr>
        <w:t>T</w:t>
      </w:r>
      <w:r w:rsidR="00966418" w:rsidRPr="00145494">
        <w:rPr>
          <w:lang w:val="en-US"/>
        </w:rPr>
        <w:t>iga</w:t>
      </w:r>
      <w:proofErr w:type="spellEnd"/>
      <w:r w:rsidR="00966418" w:rsidRPr="00145494">
        <w:rPr>
          <w:lang w:val="en-US"/>
        </w:rPr>
        <w:t xml:space="preserve"> pilar </w:t>
      </w:r>
      <w:proofErr w:type="spellStart"/>
      <w:proofErr w:type="gramStart"/>
      <w:r w:rsidRPr="00145494">
        <w:rPr>
          <w:lang w:val="en-US"/>
        </w:rPr>
        <w:t>yaitu</w:t>
      </w:r>
      <w:proofErr w:type="spellEnd"/>
      <w:r w:rsidRPr="00145494">
        <w:rPr>
          <w:lang w:val="en-US"/>
        </w:rPr>
        <w:t xml:space="preserve"> </w:t>
      </w:r>
      <w:r w:rsidR="00966418" w:rsidRPr="00145494">
        <w:rPr>
          <w:lang w:val="en-US"/>
        </w:rPr>
        <w:t>:</w:t>
      </w:r>
      <w:proofErr w:type="gramEnd"/>
      <w:r w:rsidRPr="00145494">
        <w:rPr>
          <w:lang w:val="en-US"/>
        </w:rPr>
        <w:t xml:space="preserve"> (1) </w:t>
      </w:r>
      <w:proofErr w:type="spellStart"/>
      <w:r w:rsidR="00966418" w:rsidRPr="00145494">
        <w:rPr>
          <w:lang w:val="en-US"/>
        </w:rPr>
        <w:t>Melancarkan</w:t>
      </w:r>
      <w:proofErr w:type="spellEnd"/>
      <w:r w:rsidR="00966418" w:rsidRPr="00145494">
        <w:rPr>
          <w:lang w:val="en-US"/>
        </w:rPr>
        <w:t xml:space="preserve"> </w:t>
      </w:r>
      <w:proofErr w:type="spellStart"/>
      <w:r w:rsidR="00966418" w:rsidRPr="00145494">
        <w:rPr>
          <w:lang w:val="en-US"/>
        </w:rPr>
        <w:t>Rutinitas</w:t>
      </w:r>
      <w:proofErr w:type="spellEnd"/>
      <w:r w:rsidRPr="00145494">
        <w:rPr>
          <w:lang w:val="en-US"/>
        </w:rPr>
        <w:t xml:space="preserve">, (2) </w:t>
      </w:r>
      <w:proofErr w:type="spellStart"/>
      <w:r w:rsidR="00966418" w:rsidRPr="00145494">
        <w:rPr>
          <w:lang w:val="en-US"/>
        </w:rPr>
        <w:t>Melimitkan</w:t>
      </w:r>
      <w:proofErr w:type="spellEnd"/>
      <w:r w:rsidR="00966418" w:rsidRPr="00145494">
        <w:rPr>
          <w:lang w:val="en-US"/>
        </w:rPr>
        <w:t xml:space="preserve"> </w:t>
      </w:r>
      <w:proofErr w:type="spellStart"/>
      <w:r w:rsidR="00966418" w:rsidRPr="00145494">
        <w:rPr>
          <w:lang w:val="en-US"/>
        </w:rPr>
        <w:t>Masalah</w:t>
      </w:r>
      <w:proofErr w:type="spellEnd"/>
      <w:r w:rsidRPr="00145494">
        <w:rPr>
          <w:lang w:val="en-US"/>
        </w:rPr>
        <w:t xml:space="preserve">, (3) </w:t>
      </w:r>
      <w:r w:rsidR="00966418" w:rsidRPr="00145494">
        <w:rPr>
          <w:lang w:val="en-US"/>
        </w:rPr>
        <w:t xml:space="preserve">Demi </w:t>
      </w:r>
      <w:proofErr w:type="spellStart"/>
      <w:r w:rsidR="00966418" w:rsidRPr="00145494">
        <w:rPr>
          <w:lang w:val="en-US"/>
        </w:rPr>
        <w:t>Pengembangan</w:t>
      </w:r>
      <w:proofErr w:type="spellEnd"/>
      <w:r w:rsidR="00966418" w:rsidRPr="00145494">
        <w:rPr>
          <w:lang w:val="en-US"/>
        </w:rPr>
        <w:t xml:space="preserve"> </w:t>
      </w:r>
      <w:proofErr w:type="spellStart"/>
      <w:r w:rsidR="00966418" w:rsidRPr="00145494">
        <w:rPr>
          <w:lang w:val="en-US"/>
        </w:rPr>
        <w:t>Pengembangan</w:t>
      </w:r>
      <w:proofErr w:type="spellEnd"/>
      <w:r w:rsidR="00FF40A0" w:rsidRPr="00145494">
        <w:rPr>
          <w:lang w:val="en-US"/>
        </w:rPr>
        <w:t xml:space="preserve">. Dan </w:t>
      </w:r>
      <w:proofErr w:type="spellStart"/>
      <w:r w:rsidR="00FF40A0" w:rsidRPr="00145494">
        <w:rPr>
          <w:lang w:val="en-US"/>
        </w:rPr>
        <w:t>da</w:t>
      </w:r>
      <w:r w:rsidR="006769B0" w:rsidRPr="00145494">
        <w:rPr>
          <w:lang w:val="en-US"/>
        </w:rPr>
        <w:t>lam</w:t>
      </w:r>
      <w:proofErr w:type="spellEnd"/>
      <w:r w:rsidR="006769B0" w:rsidRPr="00145494">
        <w:rPr>
          <w:lang w:val="en-US"/>
        </w:rPr>
        <w:t xml:space="preserve"> </w:t>
      </w:r>
      <w:proofErr w:type="spellStart"/>
      <w:r w:rsidR="006769B0" w:rsidRPr="00145494">
        <w:rPr>
          <w:lang w:val="en-US"/>
        </w:rPr>
        <w:t>Pengembngan</w:t>
      </w:r>
      <w:proofErr w:type="spellEnd"/>
      <w:r w:rsidR="006769B0" w:rsidRPr="00145494">
        <w:rPr>
          <w:lang w:val="en-US"/>
        </w:rPr>
        <w:t xml:space="preserve"> </w:t>
      </w:r>
      <w:proofErr w:type="spellStart"/>
      <w:r w:rsidR="006769B0" w:rsidRPr="00145494">
        <w:rPr>
          <w:lang w:val="en-US"/>
        </w:rPr>
        <w:t>organisasional</w:t>
      </w:r>
      <w:proofErr w:type="spellEnd"/>
      <w:r w:rsidR="006769B0" w:rsidRPr="00145494">
        <w:rPr>
          <w:lang w:val="en-US"/>
        </w:rPr>
        <w:t xml:space="preserve"> dan </w:t>
      </w:r>
      <w:proofErr w:type="spellStart"/>
      <w:r w:rsidR="006769B0" w:rsidRPr="00145494">
        <w:rPr>
          <w:lang w:val="en-US"/>
        </w:rPr>
        <w:t>cakupan</w:t>
      </w:r>
      <w:proofErr w:type="spellEnd"/>
      <w:r w:rsidR="006769B0" w:rsidRPr="00145494">
        <w:rPr>
          <w:lang w:val="en-US"/>
        </w:rPr>
        <w:t xml:space="preserve"> </w:t>
      </w:r>
      <w:proofErr w:type="spellStart"/>
      <w:r w:rsidR="006769B0" w:rsidRPr="00145494">
        <w:rPr>
          <w:lang w:val="en-US"/>
        </w:rPr>
        <w:t>bisnis</w:t>
      </w:r>
      <w:proofErr w:type="spellEnd"/>
      <w:r w:rsidR="006769B0" w:rsidRPr="00145494">
        <w:rPr>
          <w:lang w:val="en-US"/>
        </w:rPr>
        <w:t xml:space="preserve"> pada BMT Mitra </w:t>
      </w:r>
      <w:proofErr w:type="spellStart"/>
      <w:r w:rsidR="006769B0" w:rsidRPr="00145494">
        <w:rPr>
          <w:lang w:val="en-US"/>
        </w:rPr>
        <w:t>Umat</w:t>
      </w:r>
      <w:proofErr w:type="spellEnd"/>
      <w:r w:rsidR="006769B0" w:rsidRPr="00145494">
        <w:rPr>
          <w:lang w:val="en-US"/>
        </w:rPr>
        <w:t xml:space="preserve">, </w:t>
      </w:r>
      <w:proofErr w:type="spellStart"/>
      <w:r w:rsidR="00FF40A0" w:rsidRPr="00145494">
        <w:rPr>
          <w:lang w:val="en-US"/>
        </w:rPr>
        <w:t>ada</w:t>
      </w:r>
      <w:proofErr w:type="spellEnd"/>
      <w:r w:rsidR="00FF40A0" w:rsidRPr="00145494">
        <w:rPr>
          <w:lang w:val="en-US"/>
        </w:rPr>
        <w:t xml:space="preserve"> yang </w:t>
      </w:r>
      <w:proofErr w:type="spellStart"/>
      <w:r w:rsidR="00FF40A0" w:rsidRPr="00145494">
        <w:rPr>
          <w:lang w:val="en-US"/>
        </w:rPr>
        <w:t>harus</w:t>
      </w:r>
      <w:proofErr w:type="spellEnd"/>
      <w:r w:rsidR="00FF40A0" w:rsidRPr="00145494">
        <w:rPr>
          <w:lang w:val="en-US"/>
        </w:rPr>
        <w:t xml:space="preserve"> </w:t>
      </w:r>
      <w:proofErr w:type="spellStart"/>
      <w:r w:rsidR="00FF40A0" w:rsidRPr="00145494">
        <w:rPr>
          <w:lang w:val="en-US"/>
        </w:rPr>
        <w:t>dituju</w:t>
      </w:r>
      <w:proofErr w:type="spellEnd"/>
      <w:r w:rsidR="00FF40A0" w:rsidRPr="00145494">
        <w:rPr>
          <w:lang w:val="en-US"/>
        </w:rPr>
        <w:t xml:space="preserve"> </w:t>
      </w:r>
      <w:proofErr w:type="spellStart"/>
      <w:r w:rsidR="00FF40A0" w:rsidRPr="00145494">
        <w:rPr>
          <w:lang w:val="en-US"/>
        </w:rPr>
        <w:t>yaitu</w:t>
      </w:r>
      <w:proofErr w:type="spellEnd"/>
      <w:r w:rsidR="00FF40A0" w:rsidRPr="00145494">
        <w:rPr>
          <w:lang w:val="en-US"/>
        </w:rPr>
        <w:t xml:space="preserve"> </w:t>
      </w:r>
      <w:proofErr w:type="spellStart"/>
      <w:proofErr w:type="gramStart"/>
      <w:r w:rsidR="006769B0" w:rsidRPr="00145494">
        <w:rPr>
          <w:lang w:val="en-US"/>
        </w:rPr>
        <w:t>Pengembangan</w:t>
      </w:r>
      <w:proofErr w:type="spellEnd"/>
      <w:r w:rsidR="006769B0" w:rsidRPr="00145494">
        <w:rPr>
          <w:lang w:val="en-US"/>
        </w:rPr>
        <w:t xml:space="preserve"> </w:t>
      </w:r>
      <w:r w:rsidRPr="00145494">
        <w:rPr>
          <w:lang w:val="en-US"/>
        </w:rPr>
        <w:t>:</w:t>
      </w:r>
      <w:proofErr w:type="gramEnd"/>
      <w:r w:rsidRPr="00145494">
        <w:rPr>
          <w:lang w:val="en-US"/>
        </w:rPr>
        <w:t xml:space="preserve"> (1) </w:t>
      </w:r>
      <w:r w:rsidR="006769B0" w:rsidRPr="00145494">
        <w:rPr>
          <w:lang w:val="en-US"/>
        </w:rPr>
        <w:t>hard organizational</w:t>
      </w:r>
      <w:r w:rsidRPr="00145494">
        <w:rPr>
          <w:lang w:val="en-US"/>
        </w:rPr>
        <w:t>, (2)</w:t>
      </w:r>
      <w:r w:rsidR="006769B0" w:rsidRPr="00145494">
        <w:rPr>
          <w:lang w:val="en-US"/>
        </w:rPr>
        <w:t xml:space="preserve"> </w:t>
      </w:r>
      <w:proofErr w:type="spellStart"/>
      <w:r w:rsidR="006769B0" w:rsidRPr="00145494">
        <w:rPr>
          <w:lang w:val="en-US"/>
        </w:rPr>
        <w:t>Kesejahteraan</w:t>
      </w:r>
      <w:proofErr w:type="spellEnd"/>
      <w:r w:rsidRPr="00145494">
        <w:rPr>
          <w:lang w:val="en-US"/>
        </w:rPr>
        <w:t>, (3)</w:t>
      </w:r>
      <w:r w:rsidR="006769B0" w:rsidRPr="00145494">
        <w:rPr>
          <w:lang w:val="en-US"/>
        </w:rPr>
        <w:t xml:space="preserve"> </w:t>
      </w:r>
      <w:proofErr w:type="spellStart"/>
      <w:r w:rsidR="006769B0" w:rsidRPr="00145494">
        <w:rPr>
          <w:lang w:val="en-US"/>
        </w:rPr>
        <w:t>Shoft</w:t>
      </w:r>
      <w:proofErr w:type="spellEnd"/>
      <w:r w:rsidR="006769B0" w:rsidRPr="00145494">
        <w:rPr>
          <w:lang w:val="en-US"/>
        </w:rPr>
        <w:t xml:space="preserve"> Organizational</w:t>
      </w:r>
      <w:r w:rsidRPr="00145494">
        <w:rPr>
          <w:lang w:val="en-US"/>
        </w:rPr>
        <w:t>, (4)</w:t>
      </w:r>
      <w:r w:rsidR="006769B0" w:rsidRPr="00145494">
        <w:rPr>
          <w:lang w:val="en-US"/>
        </w:rPr>
        <w:t xml:space="preserve"> </w:t>
      </w:r>
      <w:proofErr w:type="spellStart"/>
      <w:r w:rsidR="006769B0" w:rsidRPr="00145494">
        <w:rPr>
          <w:lang w:val="en-US"/>
        </w:rPr>
        <w:t>Pelayanan</w:t>
      </w:r>
      <w:proofErr w:type="spellEnd"/>
      <w:r w:rsidRPr="00145494">
        <w:rPr>
          <w:lang w:val="en-US"/>
        </w:rPr>
        <w:t>, (5)</w:t>
      </w:r>
      <w:r w:rsidR="006769B0" w:rsidRPr="00145494">
        <w:rPr>
          <w:lang w:val="en-US"/>
        </w:rPr>
        <w:t xml:space="preserve"> Image</w:t>
      </w:r>
      <w:r w:rsidR="00FF40A0" w:rsidRPr="00145494">
        <w:rPr>
          <w:lang w:val="en-US"/>
        </w:rPr>
        <w:t>.</w:t>
      </w:r>
    </w:p>
    <w:p w14:paraId="593C9DEF" w14:textId="301A1C23" w:rsidR="006769B0" w:rsidRPr="00145494" w:rsidRDefault="00FF40A0" w:rsidP="00FF40A0">
      <w:pPr>
        <w:pStyle w:val="NormalWeb"/>
        <w:spacing w:before="0" w:beforeAutospacing="0" w:after="0" w:afterAutospacing="0" w:line="23" w:lineRule="atLeast"/>
        <w:ind w:firstLine="426"/>
        <w:jc w:val="both"/>
        <w:rPr>
          <w:lang w:val="en-US"/>
        </w:rPr>
      </w:pPr>
      <w:r w:rsidRPr="00145494">
        <w:rPr>
          <w:lang w:val="en-US"/>
        </w:rPr>
        <w:t xml:space="preserve">BMT Mitra </w:t>
      </w:r>
      <w:proofErr w:type="spellStart"/>
      <w:r w:rsidRPr="00145494">
        <w:rPr>
          <w:lang w:val="en-US"/>
        </w:rPr>
        <w:t>Umat</w:t>
      </w:r>
      <w:proofErr w:type="spellEnd"/>
      <w:r w:rsidRPr="00145494">
        <w:rPr>
          <w:lang w:val="en-US"/>
        </w:rPr>
        <w:t xml:space="preserve"> </w:t>
      </w:r>
      <w:proofErr w:type="spellStart"/>
      <w:r w:rsidRPr="00145494">
        <w:rPr>
          <w:lang w:val="en-US"/>
        </w:rPr>
        <w:t>dalam</w:t>
      </w:r>
      <w:proofErr w:type="spellEnd"/>
      <w:r w:rsidRPr="00145494">
        <w:rPr>
          <w:lang w:val="en-US"/>
        </w:rPr>
        <w:t xml:space="preserve"> </w:t>
      </w:r>
      <w:proofErr w:type="spellStart"/>
      <w:r w:rsidRPr="00145494">
        <w:rPr>
          <w:lang w:val="en-US"/>
        </w:rPr>
        <w:t>menghadapi</w:t>
      </w:r>
      <w:proofErr w:type="spellEnd"/>
      <w:r w:rsidRPr="00145494">
        <w:rPr>
          <w:lang w:val="en-US"/>
        </w:rPr>
        <w:t xml:space="preserve"> </w:t>
      </w:r>
      <w:proofErr w:type="spellStart"/>
      <w:r w:rsidRPr="00145494">
        <w:rPr>
          <w:lang w:val="en-US"/>
        </w:rPr>
        <w:t>rencana</w:t>
      </w:r>
      <w:proofErr w:type="spellEnd"/>
      <w:r w:rsidRPr="00145494">
        <w:rPr>
          <w:lang w:val="en-US"/>
        </w:rPr>
        <w:t xml:space="preserve"> </w:t>
      </w:r>
      <w:proofErr w:type="spellStart"/>
      <w:r w:rsidRPr="00145494">
        <w:rPr>
          <w:lang w:val="en-US"/>
        </w:rPr>
        <w:t>upaya</w:t>
      </w:r>
      <w:proofErr w:type="spellEnd"/>
      <w:r w:rsidRPr="00145494">
        <w:rPr>
          <w:lang w:val="en-US"/>
        </w:rPr>
        <w:t xml:space="preserve"> </w:t>
      </w:r>
      <w:proofErr w:type="spellStart"/>
      <w:r w:rsidRPr="00145494">
        <w:rPr>
          <w:lang w:val="en-US"/>
        </w:rPr>
        <w:t>perubahan</w:t>
      </w:r>
      <w:proofErr w:type="spellEnd"/>
      <w:r w:rsidRPr="00145494">
        <w:rPr>
          <w:lang w:val="en-US"/>
        </w:rPr>
        <w:t xml:space="preserve"> yang </w:t>
      </w:r>
      <w:proofErr w:type="spellStart"/>
      <w:r w:rsidRPr="00145494">
        <w:rPr>
          <w:lang w:val="en-US"/>
        </w:rPr>
        <w:t>lebih</w:t>
      </w:r>
      <w:proofErr w:type="spellEnd"/>
      <w:r w:rsidRPr="00145494">
        <w:rPr>
          <w:lang w:val="en-US"/>
        </w:rPr>
        <w:t xml:space="preserve"> </w:t>
      </w:r>
      <w:proofErr w:type="spellStart"/>
      <w:r w:rsidRPr="00145494">
        <w:rPr>
          <w:lang w:val="en-US"/>
        </w:rPr>
        <w:t>besar</w:t>
      </w:r>
      <w:proofErr w:type="spellEnd"/>
      <w:r w:rsidRPr="00145494">
        <w:rPr>
          <w:lang w:val="en-US"/>
        </w:rPr>
        <w:t xml:space="preserve">, </w:t>
      </w:r>
      <w:proofErr w:type="spellStart"/>
      <w:r w:rsidRPr="00145494">
        <w:rPr>
          <w:lang w:val="en-US"/>
        </w:rPr>
        <w:t>maka</w:t>
      </w:r>
      <w:proofErr w:type="spellEnd"/>
      <w:r w:rsidRPr="00145494">
        <w:rPr>
          <w:lang w:val="en-US"/>
        </w:rPr>
        <w:t xml:space="preserve"> </w:t>
      </w:r>
      <w:proofErr w:type="spellStart"/>
      <w:r w:rsidRPr="00145494">
        <w:rPr>
          <w:lang w:val="en-US"/>
        </w:rPr>
        <w:t>harus</w:t>
      </w:r>
      <w:proofErr w:type="spellEnd"/>
      <w:r w:rsidRPr="00145494">
        <w:rPr>
          <w:lang w:val="en-US"/>
        </w:rPr>
        <w:t xml:space="preserve"> </w:t>
      </w:r>
      <w:proofErr w:type="spellStart"/>
      <w:r w:rsidRPr="00145494">
        <w:rPr>
          <w:lang w:val="en-US"/>
        </w:rPr>
        <w:t>disiapkan</w:t>
      </w:r>
      <w:proofErr w:type="spellEnd"/>
      <w:r w:rsidRPr="00145494">
        <w:rPr>
          <w:lang w:val="en-US"/>
        </w:rPr>
        <w:t xml:space="preserve"> </w:t>
      </w:r>
      <w:proofErr w:type="spellStart"/>
      <w:r w:rsidRPr="00145494">
        <w:rPr>
          <w:lang w:val="en-US"/>
        </w:rPr>
        <w:t>terlebih</w:t>
      </w:r>
      <w:proofErr w:type="spellEnd"/>
      <w:r w:rsidRPr="00145494">
        <w:rPr>
          <w:lang w:val="en-US"/>
        </w:rPr>
        <w:t xml:space="preserve"> </w:t>
      </w:r>
      <w:proofErr w:type="spellStart"/>
      <w:r w:rsidRPr="00145494">
        <w:rPr>
          <w:lang w:val="en-US"/>
        </w:rPr>
        <w:t>dahulu</w:t>
      </w:r>
      <w:proofErr w:type="spellEnd"/>
      <w:r w:rsidRPr="00145494">
        <w:rPr>
          <w:lang w:val="en-US"/>
        </w:rPr>
        <w:t xml:space="preserve"> </w:t>
      </w:r>
      <w:proofErr w:type="spellStart"/>
      <w:r w:rsidRPr="00145494">
        <w:rPr>
          <w:lang w:val="en-US"/>
        </w:rPr>
        <w:t>mentalitas</w:t>
      </w:r>
      <w:proofErr w:type="spellEnd"/>
      <w:r w:rsidRPr="00145494">
        <w:rPr>
          <w:lang w:val="en-US"/>
        </w:rPr>
        <w:t xml:space="preserve"> para </w:t>
      </w:r>
      <w:proofErr w:type="spellStart"/>
      <w:r w:rsidRPr="00145494">
        <w:rPr>
          <w:lang w:val="en-US"/>
        </w:rPr>
        <w:t>karyawannya</w:t>
      </w:r>
      <w:proofErr w:type="spellEnd"/>
      <w:r w:rsidRPr="00145494">
        <w:rPr>
          <w:lang w:val="en-US"/>
        </w:rPr>
        <w:t xml:space="preserve">, </w:t>
      </w:r>
      <w:proofErr w:type="spellStart"/>
      <w:r w:rsidRPr="00145494">
        <w:rPr>
          <w:lang w:val="en-US"/>
        </w:rPr>
        <w:t>yaitu</w:t>
      </w:r>
      <w:proofErr w:type="spellEnd"/>
      <w:r w:rsidRPr="00145494">
        <w:rPr>
          <w:lang w:val="en-US"/>
        </w:rPr>
        <w:t xml:space="preserve"> </w:t>
      </w:r>
      <w:proofErr w:type="spellStart"/>
      <w:r w:rsidRPr="00145494">
        <w:rPr>
          <w:lang w:val="en-US"/>
        </w:rPr>
        <w:t>dengan</w:t>
      </w:r>
      <w:proofErr w:type="spellEnd"/>
      <w:r w:rsidRPr="00145494">
        <w:rPr>
          <w:lang w:val="en-US"/>
        </w:rPr>
        <w:t xml:space="preserve"> </w:t>
      </w:r>
      <w:r w:rsidR="006769B0" w:rsidRPr="00145494">
        <w:rPr>
          <w:lang w:val="en-US"/>
        </w:rPr>
        <w:t xml:space="preserve">4 </w:t>
      </w:r>
      <w:proofErr w:type="spellStart"/>
      <w:r w:rsidR="006769B0" w:rsidRPr="00145494">
        <w:rPr>
          <w:lang w:val="en-US"/>
        </w:rPr>
        <w:t>penguatan</w:t>
      </w:r>
      <w:proofErr w:type="spellEnd"/>
      <w:r w:rsidR="006769B0" w:rsidRPr="00145494">
        <w:rPr>
          <w:lang w:val="en-US"/>
        </w:rPr>
        <w:t xml:space="preserve"> </w:t>
      </w:r>
      <w:proofErr w:type="spellStart"/>
      <w:r w:rsidR="006769B0" w:rsidRPr="00145494">
        <w:rPr>
          <w:lang w:val="en-US"/>
        </w:rPr>
        <w:t>dalam</w:t>
      </w:r>
      <w:proofErr w:type="spellEnd"/>
      <w:r w:rsidR="006769B0" w:rsidRPr="00145494">
        <w:rPr>
          <w:lang w:val="en-US"/>
        </w:rPr>
        <w:t xml:space="preserve"> </w:t>
      </w:r>
      <w:proofErr w:type="spellStart"/>
      <w:r w:rsidR="006769B0" w:rsidRPr="00145494">
        <w:rPr>
          <w:lang w:val="en-US"/>
        </w:rPr>
        <w:t>Pengembangan</w:t>
      </w:r>
      <w:proofErr w:type="spellEnd"/>
      <w:r w:rsidR="006769B0" w:rsidRPr="00145494">
        <w:rPr>
          <w:lang w:val="en-US"/>
        </w:rPr>
        <w:t xml:space="preserve"> </w:t>
      </w:r>
      <w:proofErr w:type="spellStart"/>
      <w:r w:rsidR="006769B0" w:rsidRPr="00145494">
        <w:rPr>
          <w:lang w:val="en-US"/>
        </w:rPr>
        <w:t>S</w:t>
      </w:r>
      <w:r w:rsidR="0014744F" w:rsidRPr="00145494">
        <w:rPr>
          <w:lang w:val="en-US"/>
        </w:rPr>
        <w:t>u</w:t>
      </w:r>
      <w:r w:rsidR="006769B0" w:rsidRPr="00145494">
        <w:rPr>
          <w:lang w:val="en-US"/>
        </w:rPr>
        <w:t>mber</w:t>
      </w:r>
      <w:proofErr w:type="spellEnd"/>
      <w:r w:rsidR="006769B0" w:rsidRPr="00145494">
        <w:rPr>
          <w:lang w:val="en-US"/>
        </w:rPr>
        <w:t xml:space="preserve"> </w:t>
      </w:r>
      <w:proofErr w:type="spellStart"/>
      <w:r w:rsidR="006769B0" w:rsidRPr="00145494">
        <w:rPr>
          <w:lang w:val="en-US"/>
        </w:rPr>
        <w:t>D</w:t>
      </w:r>
      <w:r w:rsidR="0014744F" w:rsidRPr="00145494">
        <w:rPr>
          <w:lang w:val="en-US"/>
        </w:rPr>
        <w:t>a</w:t>
      </w:r>
      <w:r w:rsidR="006769B0" w:rsidRPr="00145494">
        <w:rPr>
          <w:lang w:val="en-US"/>
        </w:rPr>
        <w:t>ya</w:t>
      </w:r>
      <w:proofErr w:type="spellEnd"/>
      <w:r w:rsidR="006769B0" w:rsidRPr="00145494">
        <w:rPr>
          <w:lang w:val="en-US"/>
        </w:rPr>
        <w:t xml:space="preserve"> </w:t>
      </w:r>
      <w:proofErr w:type="spellStart"/>
      <w:r w:rsidR="006769B0" w:rsidRPr="00145494">
        <w:rPr>
          <w:lang w:val="en-US"/>
        </w:rPr>
        <w:t>Manusia</w:t>
      </w:r>
      <w:proofErr w:type="spellEnd"/>
      <w:r w:rsidR="0014744F" w:rsidRPr="00145494">
        <w:rPr>
          <w:lang w:val="en-US"/>
        </w:rPr>
        <w:t xml:space="preserve">, </w:t>
      </w:r>
      <w:proofErr w:type="spellStart"/>
      <w:r w:rsidR="0014744F" w:rsidRPr="00145494">
        <w:rPr>
          <w:lang w:val="en-US"/>
        </w:rPr>
        <w:t>yaitu</w:t>
      </w:r>
      <w:proofErr w:type="spellEnd"/>
      <w:r w:rsidR="0014744F" w:rsidRPr="00145494">
        <w:rPr>
          <w:lang w:val="en-US"/>
        </w:rPr>
        <w:t xml:space="preserve"> </w:t>
      </w:r>
      <w:proofErr w:type="spellStart"/>
      <w:r w:rsidR="0014744F" w:rsidRPr="00145494">
        <w:rPr>
          <w:lang w:val="en-US"/>
        </w:rPr>
        <w:t>meliputi</w:t>
      </w:r>
      <w:proofErr w:type="spellEnd"/>
      <w:r w:rsidR="0014744F" w:rsidRPr="00145494">
        <w:rPr>
          <w:lang w:val="en-US"/>
        </w:rPr>
        <w:t xml:space="preserve"> </w:t>
      </w:r>
      <w:r w:rsidR="0014744F" w:rsidRPr="00145494">
        <w:lastRenderedPageBreak/>
        <w:t>penguatan (1) sikap karyawan, (2) shoft skill (3) komunikasi, (4) komitmen</w:t>
      </w:r>
      <w:r w:rsidR="0014744F" w:rsidRPr="00145494">
        <w:rPr>
          <w:lang w:val="en-US"/>
        </w:rPr>
        <w:t xml:space="preserve">, </w:t>
      </w:r>
      <w:proofErr w:type="spellStart"/>
      <w:r w:rsidR="0014744F" w:rsidRPr="00145494">
        <w:rPr>
          <w:lang w:val="en-US"/>
        </w:rPr>
        <w:t>serta</w:t>
      </w:r>
      <w:proofErr w:type="spellEnd"/>
      <w:r w:rsidR="0014744F" w:rsidRPr="00145494">
        <w:rPr>
          <w:lang w:val="en-US"/>
        </w:rPr>
        <w:t xml:space="preserve"> </w:t>
      </w:r>
      <w:proofErr w:type="spellStart"/>
      <w:r w:rsidR="0014744F" w:rsidRPr="00145494">
        <w:rPr>
          <w:lang w:val="en-US"/>
        </w:rPr>
        <w:t>upaya</w:t>
      </w:r>
      <w:proofErr w:type="spellEnd"/>
      <w:r w:rsidR="0014744F" w:rsidRPr="00145494">
        <w:rPr>
          <w:lang w:val="en-US"/>
        </w:rPr>
        <w:t xml:space="preserve"> </w:t>
      </w:r>
      <w:proofErr w:type="spellStart"/>
      <w:r w:rsidR="0014744F" w:rsidRPr="00145494">
        <w:rPr>
          <w:lang w:val="en-US"/>
        </w:rPr>
        <w:t>upaya</w:t>
      </w:r>
      <w:proofErr w:type="spellEnd"/>
      <w:r w:rsidR="0014744F" w:rsidRPr="00145494">
        <w:rPr>
          <w:lang w:val="en-US"/>
        </w:rPr>
        <w:t xml:space="preserve"> </w:t>
      </w:r>
      <w:proofErr w:type="spellStart"/>
      <w:r w:rsidR="006769B0" w:rsidRPr="00145494">
        <w:rPr>
          <w:lang w:val="en-US"/>
        </w:rPr>
        <w:t>menumbuhkan</w:t>
      </w:r>
      <w:proofErr w:type="spellEnd"/>
      <w:r w:rsidR="006769B0" w:rsidRPr="00145494">
        <w:rPr>
          <w:lang w:val="en-US"/>
        </w:rPr>
        <w:t xml:space="preserve"> learning process, </w:t>
      </w:r>
      <w:proofErr w:type="spellStart"/>
      <w:r w:rsidR="006769B0" w:rsidRPr="00145494">
        <w:rPr>
          <w:lang w:val="en-US"/>
        </w:rPr>
        <w:t>kohesi</w:t>
      </w:r>
      <w:proofErr w:type="spellEnd"/>
      <w:r w:rsidR="00FC562B" w:rsidRPr="00145494">
        <w:rPr>
          <w:lang w:val="en-US"/>
        </w:rPr>
        <w:t xml:space="preserve"> </w:t>
      </w:r>
      <w:proofErr w:type="spellStart"/>
      <w:r w:rsidR="006769B0" w:rsidRPr="00145494">
        <w:rPr>
          <w:lang w:val="en-US"/>
        </w:rPr>
        <w:t>organisa</w:t>
      </w:r>
      <w:r w:rsidR="00FC562B" w:rsidRPr="00145494">
        <w:rPr>
          <w:lang w:val="en-US"/>
        </w:rPr>
        <w:t>sional</w:t>
      </w:r>
      <w:proofErr w:type="spellEnd"/>
      <w:r w:rsidR="00FC562B" w:rsidRPr="00145494">
        <w:rPr>
          <w:lang w:val="en-US"/>
        </w:rPr>
        <w:t xml:space="preserve">, </w:t>
      </w:r>
      <w:proofErr w:type="spellStart"/>
      <w:r w:rsidR="00FC562B" w:rsidRPr="00145494">
        <w:rPr>
          <w:lang w:val="en-US"/>
        </w:rPr>
        <w:t>peningkatan</w:t>
      </w:r>
      <w:proofErr w:type="spellEnd"/>
      <w:r w:rsidR="00FC562B" w:rsidRPr="00145494">
        <w:rPr>
          <w:lang w:val="en-US"/>
        </w:rPr>
        <w:t xml:space="preserve"> </w:t>
      </w:r>
      <w:proofErr w:type="spellStart"/>
      <w:r w:rsidR="00FC562B" w:rsidRPr="00145494">
        <w:rPr>
          <w:lang w:val="en-US"/>
        </w:rPr>
        <w:t>kapabilitas</w:t>
      </w:r>
      <w:proofErr w:type="spellEnd"/>
      <w:r w:rsidR="00FC562B" w:rsidRPr="00145494">
        <w:rPr>
          <w:lang w:val="en-US"/>
        </w:rPr>
        <w:t xml:space="preserve"> </w:t>
      </w:r>
      <w:proofErr w:type="spellStart"/>
      <w:r w:rsidR="00FC562B" w:rsidRPr="00145494">
        <w:rPr>
          <w:lang w:val="en-US"/>
        </w:rPr>
        <w:t>karyawan</w:t>
      </w:r>
      <w:proofErr w:type="spellEnd"/>
      <w:r w:rsidR="00FC562B" w:rsidRPr="00145494">
        <w:rPr>
          <w:lang w:val="en-US"/>
        </w:rPr>
        <w:t xml:space="preserve"> dan </w:t>
      </w:r>
      <w:proofErr w:type="spellStart"/>
      <w:r w:rsidR="00FC562B" w:rsidRPr="00145494">
        <w:rPr>
          <w:lang w:val="en-US"/>
        </w:rPr>
        <w:t>endingnya</w:t>
      </w:r>
      <w:proofErr w:type="spellEnd"/>
      <w:r w:rsidR="00FC562B" w:rsidRPr="00145494">
        <w:rPr>
          <w:lang w:val="en-US"/>
        </w:rPr>
        <w:t xml:space="preserve"> </w:t>
      </w:r>
      <w:proofErr w:type="spellStart"/>
      <w:r w:rsidR="00FC562B" w:rsidRPr="00145494">
        <w:rPr>
          <w:lang w:val="en-US"/>
        </w:rPr>
        <w:t>adalah</w:t>
      </w:r>
      <w:proofErr w:type="spellEnd"/>
      <w:r w:rsidR="00FC562B" w:rsidRPr="00145494">
        <w:rPr>
          <w:lang w:val="en-US"/>
        </w:rPr>
        <w:t xml:space="preserve"> </w:t>
      </w:r>
      <w:proofErr w:type="spellStart"/>
      <w:r w:rsidR="00FC562B" w:rsidRPr="00145494">
        <w:rPr>
          <w:lang w:val="en-US"/>
        </w:rPr>
        <w:t>mentalitas</w:t>
      </w:r>
      <w:proofErr w:type="spellEnd"/>
      <w:r w:rsidR="00FC562B" w:rsidRPr="00145494">
        <w:rPr>
          <w:lang w:val="en-US"/>
        </w:rPr>
        <w:t xml:space="preserve"> </w:t>
      </w:r>
      <w:proofErr w:type="spellStart"/>
      <w:r w:rsidR="00FC562B" w:rsidRPr="00145494">
        <w:rPr>
          <w:lang w:val="en-US"/>
        </w:rPr>
        <w:t>karyawan</w:t>
      </w:r>
      <w:proofErr w:type="spellEnd"/>
    </w:p>
    <w:p w14:paraId="504585B1" w14:textId="77777777" w:rsidR="008D1F0C" w:rsidRDefault="008D1F0C" w:rsidP="008D1F0C">
      <w:pPr>
        <w:pStyle w:val="NormalWeb"/>
        <w:spacing w:before="0" w:beforeAutospacing="0" w:after="0" w:afterAutospacing="0" w:line="23" w:lineRule="atLeast"/>
        <w:ind w:left="284"/>
        <w:jc w:val="both"/>
        <w:rPr>
          <w:b/>
          <w:bCs/>
          <w:lang w:val="en-US"/>
        </w:rPr>
      </w:pPr>
    </w:p>
    <w:p w14:paraId="25AA291B" w14:textId="114CF451" w:rsidR="00FC562B" w:rsidRPr="00145494" w:rsidRDefault="00FF40A0" w:rsidP="008D1F0C">
      <w:pPr>
        <w:pStyle w:val="NormalWeb"/>
        <w:numPr>
          <w:ilvl w:val="0"/>
          <w:numId w:val="37"/>
        </w:numPr>
        <w:spacing w:before="0" w:beforeAutospacing="0" w:after="0" w:afterAutospacing="0" w:line="23" w:lineRule="atLeast"/>
        <w:ind w:left="284" w:hanging="284"/>
        <w:jc w:val="both"/>
        <w:rPr>
          <w:b/>
          <w:bCs/>
          <w:lang w:val="en-US"/>
        </w:rPr>
      </w:pPr>
      <w:r w:rsidRPr="00145494">
        <w:rPr>
          <w:b/>
          <w:bCs/>
          <w:lang w:val="en-US"/>
        </w:rPr>
        <w:t xml:space="preserve">Saran </w:t>
      </w:r>
      <w:proofErr w:type="spellStart"/>
      <w:r w:rsidRPr="00145494">
        <w:rPr>
          <w:b/>
          <w:bCs/>
          <w:lang w:val="en-US"/>
        </w:rPr>
        <w:t>dari</w:t>
      </w:r>
      <w:proofErr w:type="spellEnd"/>
      <w:r w:rsidRPr="00145494">
        <w:rPr>
          <w:b/>
          <w:bCs/>
          <w:lang w:val="en-US"/>
        </w:rPr>
        <w:t xml:space="preserve"> </w:t>
      </w:r>
      <w:proofErr w:type="spellStart"/>
      <w:r w:rsidRPr="00145494">
        <w:rPr>
          <w:b/>
          <w:bCs/>
          <w:lang w:val="en-US"/>
        </w:rPr>
        <w:t>penelitian</w:t>
      </w:r>
      <w:proofErr w:type="spellEnd"/>
      <w:r w:rsidRPr="00145494">
        <w:rPr>
          <w:b/>
          <w:bCs/>
          <w:lang w:val="en-US"/>
        </w:rPr>
        <w:t xml:space="preserve"> </w:t>
      </w:r>
      <w:proofErr w:type="spellStart"/>
      <w:r w:rsidRPr="00145494">
        <w:rPr>
          <w:b/>
          <w:bCs/>
          <w:lang w:val="en-US"/>
        </w:rPr>
        <w:t>ini</w:t>
      </w:r>
      <w:proofErr w:type="spellEnd"/>
      <w:r w:rsidRPr="00145494">
        <w:rPr>
          <w:b/>
          <w:bCs/>
          <w:lang w:val="en-US"/>
        </w:rPr>
        <w:t xml:space="preserve"> </w:t>
      </w:r>
      <w:proofErr w:type="spellStart"/>
      <w:proofErr w:type="gramStart"/>
      <w:r w:rsidRPr="00145494">
        <w:rPr>
          <w:b/>
          <w:bCs/>
          <w:lang w:val="en-US"/>
        </w:rPr>
        <w:t>adalah</w:t>
      </w:r>
      <w:proofErr w:type="spellEnd"/>
      <w:r w:rsidRPr="00145494">
        <w:rPr>
          <w:b/>
          <w:bCs/>
          <w:lang w:val="en-US"/>
        </w:rPr>
        <w:t xml:space="preserve"> :</w:t>
      </w:r>
      <w:proofErr w:type="gramEnd"/>
    </w:p>
    <w:p w14:paraId="041F44E8" w14:textId="77777777" w:rsidR="008D1F0C" w:rsidRDefault="0014744F" w:rsidP="008D1F0C">
      <w:pPr>
        <w:pStyle w:val="NormalWeb"/>
        <w:numPr>
          <w:ilvl w:val="0"/>
          <w:numId w:val="38"/>
        </w:numPr>
        <w:spacing w:before="0" w:beforeAutospacing="0" w:after="0" w:afterAutospacing="0" w:line="23" w:lineRule="atLeast"/>
        <w:ind w:left="426" w:hanging="426"/>
        <w:jc w:val="both"/>
        <w:rPr>
          <w:lang w:val="en-US"/>
        </w:rPr>
      </w:pPr>
      <w:proofErr w:type="spellStart"/>
      <w:r w:rsidRPr="00145494">
        <w:rPr>
          <w:lang w:val="en-US"/>
        </w:rPr>
        <w:t>Bagi</w:t>
      </w:r>
      <w:proofErr w:type="spellEnd"/>
      <w:r w:rsidRPr="00145494">
        <w:rPr>
          <w:lang w:val="en-US"/>
        </w:rPr>
        <w:t xml:space="preserve"> BMT</w:t>
      </w:r>
      <w:r w:rsidR="00F468BC" w:rsidRPr="00145494">
        <w:rPr>
          <w:lang w:val="en-US"/>
        </w:rPr>
        <w:t xml:space="preserve"> yang lain, </w:t>
      </w:r>
      <w:proofErr w:type="spellStart"/>
      <w:r w:rsidR="00F468BC" w:rsidRPr="00145494">
        <w:rPr>
          <w:lang w:val="en-US"/>
        </w:rPr>
        <w:t>dalam</w:t>
      </w:r>
      <w:proofErr w:type="spellEnd"/>
      <w:r w:rsidR="00F468BC" w:rsidRPr="00145494">
        <w:rPr>
          <w:lang w:val="en-US"/>
        </w:rPr>
        <w:t xml:space="preserve"> </w:t>
      </w:r>
      <w:proofErr w:type="spellStart"/>
      <w:r w:rsidR="00F468BC" w:rsidRPr="00145494">
        <w:rPr>
          <w:lang w:val="en-US"/>
        </w:rPr>
        <w:t>upaya</w:t>
      </w:r>
      <w:proofErr w:type="spellEnd"/>
      <w:r w:rsidR="00F468BC" w:rsidRPr="00145494">
        <w:rPr>
          <w:lang w:val="en-US"/>
        </w:rPr>
        <w:t xml:space="preserve"> </w:t>
      </w:r>
      <w:proofErr w:type="spellStart"/>
      <w:r w:rsidR="00F468BC" w:rsidRPr="00145494">
        <w:rPr>
          <w:lang w:val="en-US"/>
        </w:rPr>
        <w:t>penbgembangan</w:t>
      </w:r>
      <w:proofErr w:type="spellEnd"/>
      <w:r w:rsidR="00F468BC" w:rsidRPr="00145494">
        <w:rPr>
          <w:lang w:val="en-US"/>
        </w:rPr>
        <w:t xml:space="preserve"> </w:t>
      </w:r>
      <w:proofErr w:type="spellStart"/>
      <w:r w:rsidR="00F468BC" w:rsidRPr="00145494">
        <w:rPr>
          <w:lang w:val="en-US"/>
        </w:rPr>
        <w:t>mungkin</w:t>
      </w:r>
      <w:proofErr w:type="spellEnd"/>
      <w:r w:rsidR="00F468BC" w:rsidRPr="00145494">
        <w:rPr>
          <w:lang w:val="en-US"/>
        </w:rPr>
        <w:t xml:space="preserve"> </w:t>
      </w:r>
      <w:proofErr w:type="spellStart"/>
      <w:r w:rsidR="00F468BC" w:rsidRPr="00145494">
        <w:rPr>
          <w:lang w:val="en-US"/>
        </w:rPr>
        <w:t>perlu</w:t>
      </w:r>
      <w:proofErr w:type="spellEnd"/>
      <w:r w:rsidR="00F468BC" w:rsidRPr="00145494">
        <w:rPr>
          <w:lang w:val="en-US"/>
        </w:rPr>
        <w:t xml:space="preserve"> </w:t>
      </w:r>
      <w:proofErr w:type="spellStart"/>
      <w:r w:rsidR="00F468BC" w:rsidRPr="00145494">
        <w:rPr>
          <w:lang w:val="en-US"/>
        </w:rPr>
        <w:t>mencontoh</w:t>
      </w:r>
      <w:proofErr w:type="spellEnd"/>
      <w:r w:rsidR="00F468BC" w:rsidRPr="00145494">
        <w:rPr>
          <w:lang w:val="en-US"/>
        </w:rPr>
        <w:t xml:space="preserve"> </w:t>
      </w:r>
      <w:proofErr w:type="spellStart"/>
      <w:r w:rsidR="00F468BC" w:rsidRPr="00145494">
        <w:rPr>
          <w:lang w:val="en-US"/>
        </w:rPr>
        <w:t>pengembangan</w:t>
      </w:r>
      <w:proofErr w:type="spellEnd"/>
      <w:r w:rsidR="00F468BC" w:rsidRPr="00145494">
        <w:rPr>
          <w:lang w:val="en-US"/>
        </w:rPr>
        <w:t xml:space="preserve"> </w:t>
      </w:r>
      <w:proofErr w:type="spellStart"/>
      <w:r w:rsidR="00F468BC" w:rsidRPr="00145494">
        <w:rPr>
          <w:lang w:val="en-US"/>
        </w:rPr>
        <w:t>dengan</w:t>
      </w:r>
      <w:proofErr w:type="spellEnd"/>
      <w:r w:rsidR="00F468BC" w:rsidRPr="00145494">
        <w:rPr>
          <w:lang w:val="en-US"/>
        </w:rPr>
        <w:t xml:space="preserve"> </w:t>
      </w:r>
      <w:proofErr w:type="spellStart"/>
      <w:r w:rsidR="00F468BC" w:rsidRPr="00145494">
        <w:rPr>
          <w:lang w:val="en-US"/>
        </w:rPr>
        <w:t>menggunakan</w:t>
      </w:r>
      <w:proofErr w:type="spellEnd"/>
      <w:r w:rsidR="00F468BC" w:rsidRPr="00145494">
        <w:rPr>
          <w:lang w:val="en-US"/>
        </w:rPr>
        <w:t xml:space="preserve"> 3 pilar, dan </w:t>
      </w:r>
      <w:proofErr w:type="spellStart"/>
      <w:r w:rsidR="00F468BC" w:rsidRPr="00145494">
        <w:rPr>
          <w:lang w:val="en-US"/>
        </w:rPr>
        <w:t>mengarah</w:t>
      </w:r>
      <w:proofErr w:type="spellEnd"/>
      <w:r w:rsidR="00F468BC" w:rsidRPr="00145494">
        <w:rPr>
          <w:lang w:val="en-US"/>
        </w:rPr>
        <w:t xml:space="preserve"> pada 5 </w:t>
      </w:r>
      <w:proofErr w:type="spellStart"/>
      <w:r w:rsidR="00F468BC" w:rsidRPr="00145494">
        <w:rPr>
          <w:lang w:val="en-US"/>
        </w:rPr>
        <w:t>upaya</w:t>
      </w:r>
      <w:proofErr w:type="spellEnd"/>
      <w:r w:rsidR="00F468BC" w:rsidRPr="00145494">
        <w:rPr>
          <w:lang w:val="en-US"/>
        </w:rPr>
        <w:t xml:space="preserve"> </w:t>
      </w:r>
      <w:proofErr w:type="spellStart"/>
      <w:r w:rsidR="00F468BC" w:rsidRPr="00145494">
        <w:rPr>
          <w:lang w:val="en-US"/>
        </w:rPr>
        <w:t>pengembangan</w:t>
      </w:r>
      <w:proofErr w:type="spellEnd"/>
      <w:r w:rsidR="00F468BC" w:rsidRPr="00145494">
        <w:rPr>
          <w:lang w:val="en-US"/>
        </w:rPr>
        <w:t xml:space="preserve"> </w:t>
      </w:r>
      <w:proofErr w:type="spellStart"/>
      <w:r w:rsidR="00F468BC" w:rsidRPr="00145494">
        <w:rPr>
          <w:lang w:val="en-US"/>
        </w:rPr>
        <w:t>organisasional</w:t>
      </w:r>
      <w:proofErr w:type="spellEnd"/>
      <w:r w:rsidR="00F468BC" w:rsidRPr="00145494">
        <w:rPr>
          <w:lang w:val="en-US"/>
        </w:rPr>
        <w:t xml:space="preserve">, </w:t>
      </w:r>
      <w:proofErr w:type="spellStart"/>
      <w:r w:rsidR="00F468BC" w:rsidRPr="00145494">
        <w:rPr>
          <w:lang w:val="en-US"/>
        </w:rPr>
        <w:t>serta</w:t>
      </w:r>
      <w:proofErr w:type="spellEnd"/>
      <w:r w:rsidR="00F468BC" w:rsidRPr="00145494">
        <w:rPr>
          <w:lang w:val="en-US"/>
        </w:rPr>
        <w:t xml:space="preserve"> 4 </w:t>
      </w:r>
      <w:proofErr w:type="spellStart"/>
      <w:r w:rsidR="00F468BC" w:rsidRPr="00145494">
        <w:rPr>
          <w:lang w:val="en-US"/>
        </w:rPr>
        <w:t>penguatan</w:t>
      </w:r>
      <w:proofErr w:type="spellEnd"/>
      <w:r w:rsidR="00F468BC" w:rsidRPr="00145494">
        <w:rPr>
          <w:lang w:val="en-US"/>
        </w:rPr>
        <w:t xml:space="preserve"> </w:t>
      </w:r>
      <w:proofErr w:type="spellStart"/>
      <w:r w:rsidR="00F468BC" w:rsidRPr="00145494">
        <w:rPr>
          <w:lang w:val="en-US"/>
        </w:rPr>
        <w:t>Sumber</w:t>
      </w:r>
      <w:proofErr w:type="spellEnd"/>
      <w:r w:rsidR="00F468BC" w:rsidRPr="00145494">
        <w:rPr>
          <w:lang w:val="en-US"/>
        </w:rPr>
        <w:t xml:space="preserve"> </w:t>
      </w:r>
      <w:proofErr w:type="spellStart"/>
      <w:r w:rsidR="00F468BC" w:rsidRPr="00145494">
        <w:rPr>
          <w:lang w:val="en-US"/>
        </w:rPr>
        <w:t>daya</w:t>
      </w:r>
      <w:proofErr w:type="spellEnd"/>
      <w:r w:rsidR="00F468BC" w:rsidRPr="00145494">
        <w:rPr>
          <w:lang w:val="en-US"/>
        </w:rPr>
        <w:t xml:space="preserve"> </w:t>
      </w:r>
      <w:proofErr w:type="spellStart"/>
      <w:r w:rsidR="00F468BC" w:rsidRPr="00145494">
        <w:rPr>
          <w:lang w:val="en-US"/>
        </w:rPr>
        <w:t>manusia</w:t>
      </w:r>
      <w:proofErr w:type="spellEnd"/>
      <w:r w:rsidR="00F468BC" w:rsidRPr="00145494">
        <w:rPr>
          <w:lang w:val="en-US"/>
        </w:rPr>
        <w:t xml:space="preserve"> yang </w:t>
      </w:r>
      <w:proofErr w:type="spellStart"/>
      <w:r w:rsidR="00F468BC" w:rsidRPr="00145494">
        <w:rPr>
          <w:lang w:val="en-US"/>
        </w:rPr>
        <w:t>ada</w:t>
      </w:r>
      <w:proofErr w:type="spellEnd"/>
      <w:r w:rsidR="00F468BC" w:rsidRPr="00145494">
        <w:rPr>
          <w:lang w:val="en-US"/>
        </w:rPr>
        <w:t>.</w:t>
      </w:r>
    </w:p>
    <w:p w14:paraId="35087D71" w14:textId="3EA32E74" w:rsidR="000B0524" w:rsidRPr="008D1F0C" w:rsidRDefault="007275A2" w:rsidP="008D1F0C">
      <w:pPr>
        <w:pStyle w:val="NormalWeb"/>
        <w:numPr>
          <w:ilvl w:val="0"/>
          <w:numId w:val="38"/>
        </w:numPr>
        <w:spacing w:before="0" w:beforeAutospacing="0" w:after="0" w:afterAutospacing="0" w:line="23" w:lineRule="atLeast"/>
        <w:ind w:left="426" w:hanging="426"/>
        <w:jc w:val="both"/>
        <w:rPr>
          <w:lang w:val="en-US"/>
        </w:rPr>
      </w:pPr>
      <w:r w:rsidRPr="008D1F0C">
        <w:rPr>
          <w:bCs/>
        </w:rPr>
        <w:t>Bagi penelitian yang akan datang, hendaknya meneruskan peneitian ini dengan model kuantitatif dan dengan variabel Pilar pengembangan, Pengembangan yang dituju, serta 4 Kekuatan Sumber Daya Manusia</w:t>
      </w:r>
    </w:p>
    <w:p w14:paraId="5517C0C2" w14:textId="77777777" w:rsidR="007275A2" w:rsidRPr="00145494" w:rsidRDefault="007275A2" w:rsidP="0065131C">
      <w:pPr>
        <w:suppressAutoHyphens w:val="0"/>
        <w:rPr>
          <w:b/>
        </w:rPr>
      </w:pPr>
    </w:p>
    <w:p w14:paraId="1BF0C6D1" w14:textId="19E0833F" w:rsidR="007F2F82" w:rsidRPr="00145494" w:rsidRDefault="007F2F82" w:rsidP="0065131C">
      <w:pPr>
        <w:suppressAutoHyphens w:val="0"/>
        <w:rPr>
          <w:b/>
        </w:rPr>
      </w:pPr>
      <w:r w:rsidRPr="00145494">
        <w:rPr>
          <w:b/>
        </w:rPr>
        <w:t xml:space="preserve">DAFTAR </w:t>
      </w:r>
      <w:r w:rsidR="00661D92" w:rsidRPr="00145494">
        <w:rPr>
          <w:b/>
        </w:rPr>
        <w:t>PUSTAKA</w:t>
      </w:r>
    </w:p>
    <w:p w14:paraId="2D282BD6" w14:textId="2B879B3A" w:rsidR="00830FBE" w:rsidRPr="00145494" w:rsidRDefault="0065131C" w:rsidP="00145494">
      <w:pPr>
        <w:widowControl w:val="0"/>
        <w:autoSpaceDE w:val="0"/>
        <w:autoSpaceDN w:val="0"/>
        <w:adjustRightInd w:val="0"/>
        <w:ind w:left="426" w:hanging="426"/>
        <w:jc w:val="both"/>
        <w:rPr>
          <w:noProof/>
        </w:rPr>
      </w:pPr>
      <w:r w:rsidRPr="00145494">
        <w:rPr>
          <w:b/>
        </w:rPr>
        <w:fldChar w:fldCharType="begin" w:fldLock="1"/>
      </w:r>
      <w:r w:rsidRPr="00145494">
        <w:rPr>
          <w:b/>
        </w:rPr>
        <w:instrText xml:space="preserve">ADDIN Mendeley Bibliography CSL_BIBLIOGRAPHY </w:instrText>
      </w:r>
      <w:r w:rsidRPr="00145494">
        <w:rPr>
          <w:b/>
        </w:rPr>
        <w:fldChar w:fldCharType="separate"/>
      </w:r>
      <w:r w:rsidR="005C5C66" w:rsidRPr="00145494">
        <w:rPr>
          <w:noProof/>
        </w:rPr>
        <w:t>Abubakar, Ahmad H., Adityo Ari Wibowo, Anggita Windiana Sari, And Universitas Muhammadiyah. 2020. “Pengaruh Pengembangan Karier Dan Self Efficacy Terhadap Kinerja Karyawan Di Pt. Huntsman Indonesia,” No. 1.</w:t>
      </w:r>
    </w:p>
    <w:p w14:paraId="79266A6F" w14:textId="3724A333" w:rsidR="00830FBE" w:rsidRPr="00145494" w:rsidRDefault="005C5C66" w:rsidP="00145494">
      <w:pPr>
        <w:widowControl w:val="0"/>
        <w:autoSpaceDE w:val="0"/>
        <w:autoSpaceDN w:val="0"/>
        <w:adjustRightInd w:val="0"/>
        <w:ind w:left="426" w:hanging="426"/>
        <w:jc w:val="both"/>
        <w:rPr>
          <w:noProof/>
        </w:rPr>
      </w:pPr>
      <w:r w:rsidRPr="00145494">
        <w:rPr>
          <w:noProof/>
        </w:rPr>
        <w:t xml:space="preserve">Adha, L. Hadi, Zaeni Asyahadie, And Rahmawati Kusuma. 2020. “Indonesia Industrial Digitalization And Its Impact On Labor And.” </w:t>
      </w:r>
      <w:r w:rsidRPr="00145494">
        <w:rPr>
          <w:i/>
          <w:iCs/>
          <w:noProof/>
        </w:rPr>
        <w:t>Digitalisasi Industri Dan Pengaruhnya Terhadap Ketenagakerjaan Dan Hubungan Kerja Di Indonesia</w:t>
      </w:r>
      <w:r w:rsidRPr="00145494">
        <w:rPr>
          <w:noProof/>
        </w:rPr>
        <w:t xml:space="preserve"> V (2).</w:t>
      </w:r>
    </w:p>
    <w:p w14:paraId="51CE1F48" w14:textId="44E67BCE" w:rsidR="00830FBE" w:rsidRPr="00145494" w:rsidRDefault="005C5C66" w:rsidP="00145494">
      <w:pPr>
        <w:widowControl w:val="0"/>
        <w:autoSpaceDE w:val="0"/>
        <w:autoSpaceDN w:val="0"/>
        <w:adjustRightInd w:val="0"/>
        <w:ind w:left="426" w:hanging="426"/>
        <w:jc w:val="both"/>
        <w:rPr>
          <w:noProof/>
        </w:rPr>
      </w:pPr>
      <w:r w:rsidRPr="00145494">
        <w:rPr>
          <w:noProof/>
        </w:rPr>
        <w:t>Ahmatang. 2020. “Pengaruh Brand Image Terhadap Keputusan Penggunaan Kartu Halo Di Tenggarong Ahmatang Penulis Adalah Dosen Pada Universitas Borneo Tarakan” 20: 39–47.</w:t>
      </w:r>
    </w:p>
    <w:p w14:paraId="6B92E9D7" w14:textId="7FEE3E4A" w:rsidR="00830FBE" w:rsidRPr="00145494" w:rsidRDefault="005C5C66" w:rsidP="00145494">
      <w:pPr>
        <w:widowControl w:val="0"/>
        <w:autoSpaceDE w:val="0"/>
        <w:autoSpaceDN w:val="0"/>
        <w:adjustRightInd w:val="0"/>
        <w:ind w:left="426" w:hanging="426"/>
        <w:jc w:val="both"/>
        <w:rPr>
          <w:noProof/>
        </w:rPr>
      </w:pPr>
      <w:r w:rsidRPr="00145494">
        <w:rPr>
          <w:noProof/>
        </w:rPr>
        <w:t xml:space="preserve">Celina, Monica. 2020. “Pengaruh Independensi, Fee Audit Dan Rotasi Auditor Terhadap Kualitas Audit (Studi Pada Perusahaan Manufaktur Sub Sektor Kimia, Plastik Dan Kemasan Di Bursa Efek Indonesia Tahun 2014-2018).” </w:t>
      </w:r>
      <w:r w:rsidRPr="00145494">
        <w:rPr>
          <w:i/>
          <w:iCs/>
          <w:noProof/>
        </w:rPr>
        <w:t>Skripsi Universitas Buddhi Dharma (Ubd)</w:t>
      </w:r>
      <w:r w:rsidRPr="00145494">
        <w:rPr>
          <w:noProof/>
        </w:rPr>
        <w:t>, 11.</w:t>
      </w:r>
    </w:p>
    <w:p w14:paraId="7E21D164" w14:textId="6E952B4C" w:rsidR="00830FBE" w:rsidRPr="00145494" w:rsidRDefault="005C5C66" w:rsidP="00145494">
      <w:pPr>
        <w:widowControl w:val="0"/>
        <w:autoSpaceDE w:val="0"/>
        <w:autoSpaceDN w:val="0"/>
        <w:adjustRightInd w:val="0"/>
        <w:ind w:left="426" w:hanging="426"/>
        <w:jc w:val="both"/>
        <w:rPr>
          <w:noProof/>
        </w:rPr>
      </w:pPr>
      <w:r w:rsidRPr="00145494">
        <w:rPr>
          <w:noProof/>
        </w:rPr>
        <w:t>Dwiyanti, I A K A, And I W Bagia. 2020. “Peningkatan Kepuasan Kerja Karyawan Melalui” 2 (2): 130–38.</w:t>
      </w:r>
    </w:p>
    <w:p w14:paraId="726AE5EE" w14:textId="45C4CCF2" w:rsidR="00830FBE" w:rsidRPr="00145494" w:rsidRDefault="005C5C66" w:rsidP="00145494">
      <w:pPr>
        <w:widowControl w:val="0"/>
        <w:autoSpaceDE w:val="0"/>
        <w:autoSpaceDN w:val="0"/>
        <w:adjustRightInd w:val="0"/>
        <w:ind w:left="426" w:hanging="426"/>
        <w:jc w:val="both"/>
        <w:rPr>
          <w:noProof/>
        </w:rPr>
      </w:pPr>
      <w:r w:rsidRPr="00145494">
        <w:rPr>
          <w:noProof/>
        </w:rPr>
        <w:t>Eka Hendrayani, Andria Ningsih, Mike Triani, Mustika Lukman Arief. 2022. “Brand Image Sebagai Mediasi Pengaruh Promosi Dan Kota Solok,” 69–73.</w:t>
      </w:r>
    </w:p>
    <w:p w14:paraId="0A03DE5D" w14:textId="1ED017D8" w:rsidR="00830FBE" w:rsidRPr="00145494" w:rsidRDefault="005C5C66" w:rsidP="00145494">
      <w:pPr>
        <w:widowControl w:val="0"/>
        <w:autoSpaceDE w:val="0"/>
        <w:autoSpaceDN w:val="0"/>
        <w:adjustRightInd w:val="0"/>
        <w:ind w:left="426" w:hanging="426"/>
        <w:jc w:val="both"/>
        <w:rPr>
          <w:noProof/>
        </w:rPr>
      </w:pPr>
      <w:r w:rsidRPr="00145494">
        <w:rPr>
          <w:noProof/>
        </w:rPr>
        <w:t>Fadli, Muhammad Rijal. 2021. “Memahami Desain Metode Penelitian Kualitatif” 21 (1): 33–54. Https://Doi.Org/10.21831/Hum.V21i1.</w:t>
      </w:r>
    </w:p>
    <w:p w14:paraId="517655D9" w14:textId="1EADE222" w:rsidR="00830FBE" w:rsidRPr="00145494" w:rsidRDefault="005C5C66" w:rsidP="00145494">
      <w:pPr>
        <w:widowControl w:val="0"/>
        <w:autoSpaceDE w:val="0"/>
        <w:autoSpaceDN w:val="0"/>
        <w:adjustRightInd w:val="0"/>
        <w:ind w:left="426" w:hanging="426"/>
        <w:jc w:val="both"/>
        <w:rPr>
          <w:noProof/>
        </w:rPr>
      </w:pPr>
      <w:r w:rsidRPr="00145494">
        <w:rPr>
          <w:noProof/>
        </w:rPr>
        <w:t>Fahiem, Wirasena Fadilla, And Alini Gilang. 2020. “Pengaruh Pengembangan Organisasi Terhadap Kinerja Karyawan Pada Pt . Dirgantara Indonesia” 4 (3): 242–56.</w:t>
      </w:r>
    </w:p>
    <w:p w14:paraId="43C84B49" w14:textId="017FD85F" w:rsidR="00830FBE" w:rsidRPr="00145494" w:rsidRDefault="005C5C66" w:rsidP="00145494">
      <w:pPr>
        <w:widowControl w:val="0"/>
        <w:autoSpaceDE w:val="0"/>
        <w:autoSpaceDN w:val="0"/>
        <w:adjustRightInd w:val="0"/>
        <w:ind w:left="426" w:hanging="426"/>
        <w:jc w:val="both"/>
        <w:rPr>
          <w:noProof/>
        </w:rPr>
      </w:pPr>
      <w:r w:rsidRPr="00145494">
        <w:rPr>
          <w:noProof/>
        </w:rPr>
        <w:t>Hermanto1, Darmanah. 2019. “Pengaruh Kesejahteraan Terhadap Kepuasan Kerja Pegawai Pada Sekretariat Dewan Oku Timur” 17 (2): 119–25.</w:t>
      </w:r>
    </w:p>
    <w:p w14:paraId="75FD071C" w14:textId="4F7A8C2A" w:rsidR="00830FBE" w:rsidRPr="00145494" w:rsidRDefault="005C5C66" w:rsidP="00145494">
      <w:pPr>
        <w:widowControl w:val="0"/>
        <w:autoSpaceDE w:val="0"/>
        <w:autoSpaceDN w:val="0"/>
        <w:adjustRightInd w:val="0"/>
        <w:ind w:left="426" w:hanging="426"/>
        <w:jc w:val="both"/>
        <w:rPr>
          <w:noProof/>
        </w:rPr>
      </w:pPr>
      <w:r w:rsidRPr="00145494">
        <w:rPr>
          <w:noProof/>
        </w:rPr>
        <w:t>Hidayat, Dede Indra Taufik, Yusup Iskandar, And Mujaddid Faruk. 2019. “Pengaruh Keterlibatan Kerja Dan Kohesivitas Dalam Kelompok Kerja Terhadap Kinerja Karyawan (Suatu Studi Pada Lembaga Pemasyarakatan Kelas Ii-B Ciamis)” 1: 193–205.</w:t>
      </w:r>
    </w:p>
    <w:p w14:paraId="0706A3FA" w14:textId="63C42724" w:rsidR="00830FBE" w:rsidRPr="00145494" w:rsidRDefault="005C5C66" w:rsidP="00145494">
      <w:pPr>
        <w:widowControl w:val="0"/>
        <w:autoSpaceDE w:val="0"/>
        <w:autoSpaceDN w:val="0"/>
        <w:adjustRightInd w:val="0"/>
        <w:ind w:left="426" w:hanging="426"/>
        <w:jc w:val="both"/>
        <w:rPr>
          <w:noProof/>
        </w:rPr>
      </w:pPr>
      <w:r w:rsidRPr="00145494">
        <w:rPr>
          <w:noProof/>
        </w:rPr>
        <w:t>Jauhari, Jaidan. 2010. “1. Pendahuluan Pesatnya Perkembangan Teknologi Informasi Dan Komunikasi Atau Yang Dikenal Dengan Istilah” 2 (1): 159–68.</w:t>
      </w:r>
    </w:p>
    <w:p w14:paraId="24CD6964" w14:textId="257AB8BB" w:rsidR="00830FBE" w:rsidRPr="00145494" w:rsidRDefault="005C5C66" w:rsidP="00145494">
      <w:pPr>
        <w:widowControl w:val="0"/>
        <w:autoSpaceDE w:val="0"/>
        <w:autoSpaceDN w:val="0"/>
        <w:adjustRightInd w:val="0"/>
        <w:ind w:left="426" w:hanging="426"/>
        <w:jc w:val="both"/>
        <w:rPr>
          <w:noProof/>
        </w:rPr>
      </w:pPr>
      <w:r w:rsidRPr="00145494">
        <w:rPr>
          <w:noProof/>
        </w:rPr>
        <w:t xml:space="preserve">Kartikasari, Erny, Made Warka, And Evi Kongres. 2021. “Penyelesaian Masalah Ketenagakerjaan Bagi Pekerja Yang Mendapat Upah Tidak Layak Di Masa Pandemi Covid-19 Secara Mediasi Pendahuluan Dunia Saat Ini Tengah </w:t>
      </w:r>
      <w:r w:rsidRPr="00145494">
        <w:rPr>
          <w:noProof/>
        </w:rPr>
        <w:lastRenderedPageBreak/>
        <w:t>Menghadapi Pandemi Virus , Yang Dikenal Dengan Nama Covid- 19 ( Corona Virus Disease ). Virus Ini Pe” 4: 75–84.</w:t>
      </w:r>
    </w:p>
    <w:p w14:paraId="7750E450" w14:textId="75962F3C" w:rsidR="00830FBE" w:rsidRPr="00145494" w:rsidRDefault="005C5C66" w:rsidP="00145494">
      <w:pPr>
        <w:widowControl w:val="0"/>
        <w:autoSpaceDE w:val="0"/>
        <w:autoSpaceDN w:val="0"/>
        <w:adjustRightInd w:val="0"/>
        <w:ind w:left="426" w:hanging="426"/>
        <w:jc w:val="both"/>
        <w:rPr>
          <w:noProof/>
        </w:rPr>
      </w:pPr>
      <w:r w:rsidRPr="00145494">
        <w:rPr>
          <w:noProof/>
        </w:rPr>
        <w:t>Khouroh, Umu, Irany Windhyastiti, Christina Sri Ratnaningsih, And Samudra Ekonomi. 2021. “Kapabilitas Dinamik Dan Keunggulan Bersaing : Dinamisme Lingkungan Moderator Ataukah Driver ? Dynamic Capability And Competitive Advantage : Environmental Dynamism Is A Moderator Or Driver ?” 12 (28): 18–34. Https://Doi.Org/10.33059/Jseb.V12i1.2322.</w:t>
      </w:r>
    </w:p>
    <w:p w14:paraId="7553B9BC" w14:textId="368D878C" w:rsidR="00830FBE" w:rsidRPr="00145494" w:rsidRDefault="005C5C66" w:rsidP="00145494">
      <w:pPr>
        <w:widowControl w:val="0"/>
        <w:autoSpaceDE w:val="0"/>
        <w:autoSpaceDN w:val="0"/>
        <w:adjustRightInd w:val="0"/>
        <w:ind w:left="426" w:hanging="426"/>
        <w:jc w:val="both"/>
        <w:rPr>
          <w:noProof/>
        </w:rPr>
      </w:pPr>
      <w:r w:rsidRPr="00145494">
        <w:rPr>
          <w:noProof/>
        </w:rPr>
        <w:t>Krismonika, Meysa Dwi, And Christantius Dwiatmadja. 2020. “Pengaruh Komitmen Organisasi , Gaya Kepemimpinan , Dan Lingkungan Kerja Terhadap Intensitas Bertahan Karyawan Kantor” 4 (1): 90–97.</w:t>
      </w:r>
    </w:p>
    <w:p w14:paraId="2809580F" w14:textId="3A684340" w:rsidR="00830FBE" w:rsidRPr="00145494" w:rsidRDefault="005C5C66" w:rsidP="00145494">
      <w:pPr>
        <w:widowControl w:val="0"/>
        <w:autoSpaceDE w:val="0"/>
        <w:autoSpaceDN w:val="0"/>
        <w:adjustRightInd w:val="0"/>
        <w:ind w:left="426" w:hanging="426"/>
        <w:jc w:val="both"/>
        <w:rPr>
          <w:noProof/>
        </w:rPr>
      </w:pPr>
      <w:r w:rsidRPr="00145494">
        <w:rPr>
          <w:noProof/>
        </w:rPr>
        <w:t>Maulidah, Falzah Laila, And Renny Oktafia. 2020. “Strategi Pengembangan Usaha Kecil Dan Mikro Serta Dampak Kesejahteraan Masyarakat Desa Kweden Kecamatan Tarik Kabupaten Sidoarjo ( Menurut Pandangan Maqashid Syariah )” 6 (03): 571–81.</w:t>
      </w:r>
    </w:p>
    <w:p w14:paraId="09840D8C" w14:textId="46477FC9" w:rsidR="00830FBE" w:rsidRPr="00145494" w:rsidRDefault="005C5C66" w:rsidP="00145494">
      <w:pPr>
        <w:widowControl w:val="0"/>
        <w:autoSpaceDE w:val="0"/>
        <w:autoSpaceDN w:val="0"/>
        <w:adjustRightInd w:val="0"/>
        <w:ind w:left="426" w:hanging="426"/>
        <w:jc w:val="both"/>
        <w:rPr>
          <w:noProof/>
        </w:rPr>
      </w:pPr>
      <w:r w:rsidRPr="00145494">
        <w:rPr>
          <w:noProof/>
        </w:rPr>
        <w:t>Msulihah, Eneng. 2016. “Pengelolaan , Kohesivitas Dan Keberhasilan Team Work” 2 (02): 58–68.</w:t>
      </w:r>
    </w:p>
    <w:p w14:paraId="2A085C06" w14:textId="40FD29B7" w:rsidR="00830FBE" w:rsidRPr="00145494" w:rsidRDefault="005C5C66" w:rsidP="00145494">
      <w:pPr>
        <w:widowControl w:val="0"/>
        <w:autoSpaceDE w:val="0"/>
        <w:autoSpaceDN w:val="0"/>
        <w:adjustRightInd w:val="0"/>
        <w:ind w:left="426" w:hanging="426"/>
        <w:jc w:val="both"/>
        <w:rPr>
          <w:noProof/>
        </w:rPr>
      </w:pPr>
      <w:r w:rsidRPr="00145494">
        <w:rPr>
          <w:noProof/>
        </w:rPr>
        <w:t>Mubin, Fatkhul. 2021. “Perencanaan Dan Manajemen Pendidikan Fatkhul Mubin,” 1–17.</w:t>
      </w:r>
    </w:p>
    <w:p w14:paraId="1DBF1372" w14:textId="57B3443E" w:rsidR="00830FBE" w:rsidRPr="00145494" w:rsidRDefault="005C5C66" w:rsidP="00145494">
      <w:pPr>
        <w:widowControl w:val="0"/>
        <w:autoSpaceDE w:val="0"/>
        <w:autoSpaceDN w:val="0"/>
        <w:adjustRightInd w:val="0"/>
        <w:ind w:left="426" w:hanging="426"/>
        <w:jc w:val="both"/>
        <w:rPr>
          <w:noProof/>
        </w:rPr>
      </w:pPr>
      <w:r w:rsidRPr="00145494">
        <w:rPr>
          <w:noProof/>
        </w:rPr>
        <w:t>Musay, Fransisca Paramitasari. 2013. “Pengaruh Brand Image Terhadap Keputusan Pembelian.”</w:t>
      </w:r>
    </w:p>
    <w:p w14:paraId="4659B7E8" w14:textId="2B504BF9" w:rsidR="00830FBE" w:rsidRPr="00145494" w:rsidRDefault="005C5C66" w:rsidP="00145494">
      <w:pPr>
        <w:widowControl w:val="0"/>
        <w:autoSpaceDE w:val="0"/>
        <w:autoSpaceDN w:val="0"/>
        <w:adjustRightInd w:val="0"/>
        <w:ind w:left="426" w:hanging="426"/>
        <w:jc w:val="both"/>
        <w:rPr>
          <w:noProof/>
        </w:rPr>
      </w:pPr>
      <w:r w:rsidRPr="00145494">
        <w:rPr>
          <w:noProof/>
        </w:rPr>
        <w:t>Nalar, Moh. Iqbal Sawung. 2018. “Pengaruh Identifikasi Organisasi Dan Kohesi Terhadap Komitmen Afektif Guru” 22 (1): 86–99.</w:t>
      </w:r>
    </w:p>
    <w:p w14:paraId="7AF121A9" w14:textId="31E57FE9" w:rsidR="00830FBE" w:rsidRPr="00145494" w:rsidRDefault="005C5C66" w:rsidP="00145494">
      <w:pPr>
        <w:widowControl w:val="0"/>
        <w:autoSpaceDE w:val="0"/>
        <w:autoSpaceDN w:val="0"/>
        <w:adjustRightInd w:val="0"/>
        <w:ind w:left="426" w:hanging="426"/>
        <w:jc w:val="both"/>
        <w:rPr>
          <w:noProof/>
        </w:rPr>
      </w:pPr>
      <w:r w:rsidRPr="00145494">
        <w:rPr>
          <w:noProof/>
        </w:rPr>
        <w:t xml:space="preserve">Nurcahyo, Satria Avianda, And Tri Wikaningrum. 2020. “Peran Knowledge Sharing, Learning Organization Dan Individual Innovation Capability Terhadap Kinerja Karyawan.” </w:t>
      </w:r>
      <w:r w:rsidRPr="00145494">
        <w:rPr>
          <w:i/>
          <w:iCs/>
          <w:noProof/>
        </w:rPr>
        <w:t>Jurnal Ekonomi Dan Bisnis</w:t>
      </w:r>
      <w:r w:rsidRPr="00145494">
        <w:rPr>
          <w:noProof/>
        </w:rPr>
        <w:t xml:space="preserve"> 21 (2): 1–25.</w:t>
      </w:r>
    </w:p>
    <w:p w14:paraId="0FA53D32" w14:textId="6A6F8E20" w:rsidR="00830FBE" w:rsidRPr="00145494" w:rsidRDefault="005C5C66" w:rsidP="00145494">
      <w:pPr>
        <w:widowControl w:val="0"/>
        <w:autoSpaceDE w:val="0"/>
        <w:autoSpaceDN w:val="0"/>
        <w:adjustRightInd w:val="0"/>
        <w:ind w:left="426" w:hanging="426"/>
        <w:jc w:val="both"/>
        <w:rPr>
          <w:noProof/>
        </w:rPr>
      </w:pPr>
      <w:r w:rsidRPr="00145494">
        <w:rPr>
          <w:noProof/>
        </w:rPr>
        <w:t>Nurhasanah, Jufrizen, Zulaspan Tupti. 2022. “Pengaruh Etika Kerja , Budaya Organisasi Dan Beban Kerja Terhadap Kinerja Karyawan Dengan Kepuasan Kerja Sebagai Variabel Intervening” 5 (1): 245–61.</w:t>
      </w:r>
    </w:p>
    <w:p w14:paraId="512950C0" w14:textId="08FBC454" w:rsidR="00830FBE" w:rsidRPr="00145494" w:rsidRDefault="005C5C66" w:rsidP="00145494">
      <w:pPr>
        <w:widowControl w:val="0"/>
        <w:autoSpaceDE w:val="0"/>
        <w:autoSpaceDN w:val="0"/>
        <w:adjustRightInd w:val="0"/>
        <w:ind w:left="426" w:hanging="426"/>
        <w:jc w:val="both"/>
        <w:rPr>
          <w:noProof/>
        </w:rPr>
      </w:pPr>
      <w:r w:rsidRPr="00145494">
        <w:rPr>
          <w:noProof/>
        </w:rPr>
        <w:t>Purnamasari, Dian. 2015. “Sekretariat Pemerintah Daerah Kabupaten Donggala,” 57–64.</w:t>
      </w:r>
    </w:p>
    <w:p w14:paraId="390BA852" w14:textId="3151A730" w:rsidR="00830FBE" w:rsidRPr="00145494" w:rsidRDefault="005C5C66" w:rsidP="00145494">
      <w:pPr>
        <w:widowControl w:val="0"/>
        <w:autoSpaceDE w:val="0"/>
        <w:autoSpaceDN w:val="0"/>
        <w:adjustRightInd w:val="0"/>
        <w:ind w:left="426" w:hanging="426"/>
        <w:jc w:val="both"/>
        <w:rPr>
          <w:noProof/>
        </w:rPr>
      </w:pPr>
      <w:r w:rsidRPr="00145494">
        <w:rPr>
          <w:noProof/>
        </w:rPr>
        <w:t>Saad, Syed, Hussain Shah, Ahsan Raza Jaffari, Jabran Aziz, Wasiq Ejaz, Ihsan Ul-Haq, And Syed Neiman Raza. 2011. “Workload And Performance Of Employees,” 256–67.</w:t>
      </w:r>
    </w:p>
    <w:p w14:paraId="0F453213" w14:textId="0E9C9E5E" w:rsidR="00830FBE" w:rsidRPr="00145494" w:rsidRDefault="005C5C66" w:rsidP="00145494">
      <w:pPr>
        <w:widowControl w:val="0"/>
        <w:autoSpaceDE w:val="0"/>
        <w:autoSpaceDN w:val="0"/>
        <w:adjustRightInd w:val="0"/>
        <w:ind w:left="426" w:hanging="426"/>
        <w:jc w:val="both"/>
        <w:rPr>
          <w:noProof/>
        </w:rPr>
      </w:pPr>
      <w:r w:rsidRPr="00145494">
        <w:rPr>
          <w:noProof/>
        </w:rPr>
        <w:t>Sanjaya, Aribat. 2021. “Volume 13 Issue 4 ( 2021 ) Pages 758-765 Jurnal Manajemen Issn : 0285-6911 ( Print ) 2528-1518 ( Online ) Analisis Kesejahteraan Karyawan” 13 (4): 758–65. Https://Doi.Org/10.29264/Jmmn.V13i4.10357.</w:t>
      </w:r>
    </w:p>
    <w:p w14:paraId="6C9EC609" w14:textId="0ABC1C67" w:rsidR="00830FBE" w:rsidRPr="00145494" w:rsidRDefault="005C5C66" w:rsidP="00145494">
      <w:pPr>
        <w:widowControl w:val="0"/>
        <w:autoSpaceDE w:val="0"/>
        <w:autoSpaceDN w:val="0"/>
        <w:adjustRightInd w:val="0"/>
        <w:ind w:left="426" w:hanging="426"/>
        <w:jc w:val="both"/>
        <w:rPr>
          <w:noProof/>
        </w:rPr>
      </w:pPr>
      <w:r w:rsidRPr="00145494">
        <w:rPr>
          <w:noProof/>
        </w:rPr>
        <w:t>Sarinah, Lisa. 2020. “Pengaruh Profesionalisme, Employee Engagement (Keterikatan Karyawan), Dan Integritas Terhadap Kinerja Karyawan Pdam Dki Jakarta” 3 (1): 1–16.</w:t>
      </w:r>
    </w:p>
    <w:p w14:paraId="22203DE2" w14:textId="5186D7C3" w:rsidR="00830FBE" w:rsidRPr="00145494" w:rsidRDefault="005C5C66" w:rsidP="00145494">
      <w:pPr>
        <w:widowControl w:val="0"/>
        <w:autoSpaceDE w:val="0"/>
        <w:autoSpaceDN w:val="0"/>
        <w:adjustRightInd w:val="0"/>
        <w:ind w:left="426" w:hanging="426"/>
        <w:jc w:val="both"/>
        <w:rPr>
          <w:noProof/>
        </w:rPr>
      </w:pPr>
      <w:r w:rsidRPr="00145494">
        <w:rPr>
          <w:noProof/>
        </w:rPr>
        <w:t>Sayekti, Nidya Waras. 2020. “Permasalahan Pt Asuransi Jiwasraya : Pembubaran Atau Penyelamatan” 10270.</w:t>
      </w:r>
    </w:p>
    <w:p w14:paraId="49F2CF42" w14:textId="0BFA2883" w:rsidR="00830FBE" w:rsidRPr="00145494" w:rsidRDefault="005C5C66" w:rsidP="00145494">
      <w:pPr>
        <w:widowControl w:val="0"/>
        <w:autoSpaceDE w:val="0"/>
        <w:autoSpaceDN w:val="0"/>
        <w:adjustRightInd w:val="0"/>
        <w:ind w:left="426" w:hanging="426"/>
        <w:jc w:val="both"/>
        <w:rPr>
          <w:noProof/>
        </w:rPr>
      </w:pPr>
      <w:r w:rsidRPr="00145494">
        <w:rPr>
          <w:noProof/>
        </w:rPr>
        <w:t>Siti Fatimah, Aldri Frinaldi. 2020. “Jurnal Mahasiwa Ilmu Administrasi Publik ( Jmiap )” 2 (3): 134–44.</w:t>
      </w:r>
    </w:p>
    <w:p w14:paraId="0305EDBF" w14:textId="16EC4FF1" w:rsidR="00830FBE" w:rsidRPr="00145494" w:rsidRDefault="005C5C66" w:rsidP="00145494">
      <w:pPr>
        <w:widowControl w:val="0"/>
        <w:autoSpaceDE w:val="0"/>
        <w:autoSpaceDN w:val="0"/>
        <w:adjustRightInd w:val="0"/>
        <w:ind w:left="426" w:hanging="426"/>
        <w:jc w:val="both"/>
        <w:rPr>
          <w:noProof/>
        </w:rPr>
      </w:pPr>
      <w:r w:rsidRPr="00145494">
        <w:rPr>
          <w:noProof/>
        </w:rPr>
        <w:t>Widnyani, Ni Wayan, And I Wayan Suartina. 2021. “Pengaruh Etika Kerja , Budaya Organisasi Dan Disiplin Kerja Terhadap Kinerja Karyawan Pada Pt . Balai Lelang Bali Di Denpasar” 1 (1): 319–34.</w:t>
      </w:r>
    </w:p>
    <w:p w14:paraId="3422929A" w14:textId="0C32758A" w:rsidR="0065131C" w:rsidRPr="00145494" w:rsidRDefault="0065131C" w:rsidP="00145494">
      <w:pPr>
        <w:suppressAutoHyphens w:val="0"/>
        <w:ind w:left="426" w:hanging="426"/>
        <w:jc w:val="both"/>
        <w:rPr>
          <w:b/>
        </w:rPr>
      </w:pPr>
      <w:r w:rsidRPr="00145494">
        <w:rPr>
          <w:b/>
        </w:rPr>
        <w:fldChar w:fldCharType="end"/>
      </w:r>
    </w:p>
    <w:sectPr w:rsidR="0065131C" w:rsidRPr="00145494" w:rsidSect="0049620F">
      <w:type w:val="continuous"/>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AE160" w14:textId="77777777" w:rsidR="005C7A0A" w:rsidRDefault="005C7A0A">
      <w:r>
        <w:separator/>
      </w:r>
    </w:p>
  </w:endnote>
  <w:endnote w:type="continuationSeparator" w:id="0">
    <w:p w14:paraId="48732B56" w14:textId="77777777" w:rsidR="005C7A0A" w:rsidRDefault="005C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charset w:val="80"/>
    <w:family w:val="auto"/>
    <w:pitch w:val="variable"/>
  </w:font>
  <w:font w:name="Lohit Hindi">
    <w:altName w:val="MS Gothic"/>
    <w:charset w:val="80"/>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2ABEA" w14:textId="77777777" w:rsidR="005C7A0A" w:rsidRDefault="005C7A0A">
      <w:r>
        <w:separator/>
      </w:r>
    </w:p>
  </w:footnote>
  <w:footnote w:type="continuationSeparator" w:id="0">
    <w:p w14:paraId="77E850C8" w14:textId="77777777" w:rsidR="005C7A0A" w:rsidRDefault="005C7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C3BB" w14:textId="77777777" w:rsidR="00F25D57" w:rsidRDefault="00F25D57" w:rsidP="00F25D57">
    <w:pPr>
      <w:spacing w:line="276" w:lineRule="auto"/>
      <w:ind w:right="140"/>
      <w:jc w:val="both"/>
      <w:rPr>
        <w:i/>
        <w:sz w:val="20"/>
        <w:szCs w:val="20"/>
      </w:rPr>
    </w:pPr>
  </w:p>
  <w:p w14:paraId="325FEC9A" w14:textId="77777777" w:rsidR="00F25D57" w:rsidRPr="002A6554" w:rsidRDefault="00F25D57" w:rsidP="002A6554">
    <w:pPr>
      <w:pStyle w:val="Footer"/>
      <w:rPr>
        <w:rFonts w:ascii="Arial" w:hAnsi="Arial" w:cs="Arial"/>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1"/>
    <w:lvl w:ilvl="0">
      <w:start w:val="1"/>
      <w:numFmt w:val="decimal"/>
      <w:lvlText w:val="%1."/>
      <w:lvlJc w:val="left"/>
      <w:pPr>
        <w:tabs>
          <w:tab w:val="num" w:pos="720"/>
        </w:tabs>
        <w:ind w:left="72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15:restartNumberingAfterBreak="0">
    <w:nsid w:val="00000003"/>
    <w:multiLevelType w:val="singleLevel"/>
    <w:tmpl w:val="00000003"/>
    <w:name w:val="WW8Num12"/>
    <w:lvl w:ilvl="0">
      <w:start w:val="1"/>
      <w:numFmt w:val="upperLetter"/>
      <w:lvlText w:val="%1."/>
      <w:lvlJc w:val="left"/>
      <w:pPr>
        <w:tabs>
          <w:tab w:val="num" w:pos="0"/>
        </w:tabs>
        <w:ind w:left="634" w:hanging="360"/>
      </w:pPr>
    </w:lvl>
  </w:abstractNum>
  <w:abstractNum w:abstractNumId="3" w15:restartNumberingAfterBreak="0">
    <w:nsid w:val="00612E32"/>
    <w:multiLevelType w:val="hybridMultilevel"/>
    <w:tmpl w:val="655E2C1E"/>
    <w:lvl w:ilvl="0" w:tplc="899823B0">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4" w15:restartNumberingAfterBreak="0">
    <w:nsid w:val="0253693C"/>
    <w:multiLevelType w:val="hybridMultilevel"/>
    <w:tmpl w:val="3B6C22DC"/>
    <w:lvl w:ilvl="0" w:tplc="1E9CA082">
      <w:start w:val="1"/>
      <w:numFmt w:val="bullet"/>
      <w:lvlText w:val="-"/>
      <w:lvlJc w:val="left"/>
      <w:pPr>
        <w:ind w:left="1080" w:hanging="360"/>
      </w:pPr>
      <w:rPr>
        <w:rFonts w:ascii="Times New Roman" w:eastAsia="Times New Roma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5" w15:restartNumberingAfterBreak="0">
    <w:nsid w:val="03B61200"/>
    <w:multiLevelType w:val="hybridMultilevel"/>
    <w:tmpl w:val="88FCBD06"/>
    <w:lvl w:ilvl="0" w:tplc="468E456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8817B71"/>
    <w:multiLevelType w:val="hybridMultilevel"/>
    <w:tmpl w:val="0144DFD2"/>
    <w:lvl w:ilvl="0" w:tplc="CCE61C88">
      <w:start w:val="1"/>
      <w:numFmt w:val="bullet"/>
      <w:lvlText w:val="-"/>
      <w:lvlJc w:val="left"/>
      <w:pPr>
        <w:ind w:left="644" w:hanging="360"/>
      </w:pPr>
      <w:rPr>
        <w:rFonts w:ascii="Times New Roman" w:eastAsia="Times New Roman" w:hAnsi="Times New Roman" w:cs="Times New Roman" w:hint="default"/>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7" w15:restartNumberingAfterBreak="0">
    <w:nsid w:val="0A8A1425"/>
    <w:multiLevelType w:val="hybridMultilevel"/>
    <w:tmpl w:val="A4DC2CFA"/>
    <w:lvl w:ilvl="0" w:tplc="BB0675F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BD21D35"/>
    <w:multiLevelType w:val="hybridMultilevel"/>
    <w:tmpl w:val="643CEF44"/>
    <w:lvl w:ilvl="0" w:tplc="D32CE10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125595A"/>
    <w:multiLevelType w:val="hybridMultilevel"/>
    <w:tmpl w:val="AC78EAF8"/>
    <w:lvl w:ilvl="0" w:tplc="7570C76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32642D0"/>
    <w:multiLevelType w:val="hybridMultilevel"/>
    <w:tmpl w:val="C066B858"/>
    <w:lvl w:ilvl="0" w:tplc="14B0E12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7140FCD"/>
    <w:multiLevelType w:val="hybridMultilevel"/>
    <w:tmpl w:val="803AD628"/>
    <w:lvl w:ilvl="0" w:tplc="8E46898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A2C0815"/>
    <w:multiLevelType w:val="hybridMultilevel"/>
    <w:tmpl w:val="A1327386"/>
    <w:lvl w:ilvl="0" w:tplc="2BF022C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707400D"/>
    <w:multiLevelType w:val="hybridMultilevel"/>
    <w:tmpl w:val="0A92D47C"/>
    <w:lvl w:ilvl="0" w:tplc="D85E397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72F42E1"/>
    <w:multiLevelType w:val="hybridMultilevel"/>
    <w:tmpl w:val="EADC9848"/>
    <w:lvl w:ilvl="0" w:tplc="AD840E68">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85C6E7E"/>
    <w:multiLevelType w:val="hybridMultilevel"/>
    <w:tmpl w:val="F5428C26"/>
    <w:lvl w:ilvl="0" w:tplc="CAFE0FAC">
      <w:start w:val="5"/>
      <w:numFmt w:val="bullet"/>
      <w:lvlText w:val="-"/>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1E5ABA"/>
    <w:multiLevelType w:val="hybridMultilevel"/>
    <w:tmpl w:val="BFA6FA8A"/>
    <w:lvl w:ilvl="0" w:tplc="89505D88">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14E20DC"/>
    <w:multiLevelType w:val="hybridMultilevel"/>
    <w:tmpl w:val="A31E4D68"/>
    <w:lvl w:ilvl="0" w:tplc="F62A5F1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1F63115"/>
    <w:multiLevelType w:val="hybridMultilevel"/>
    <w:tmpl w:val="C6DEA4E6"/>
    <w:lvl w:ilvl="0" w:tplc="FAA63912">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496774D"/>
    <w:multiLevelType w:val="hybridMultilevel"/>
    <w:tmpl w:val="235A84F8"/>
    <w:lvl w:ilvl="0" w:tplc="55DE8A24">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6961EBE"/>
    <w:multiLevelType w:val="hybridMultilevel"/>
    <w:tmpl w:val="DEA033CA"/>
    <w:lvl w:ilvl="0" w:tplc="EC00712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7D27AA1"/>
    <w:multiLevelType w:val="hybridMultilevel"/>
    <w:tmpl w:val="9E8E2610"/>
    <w:lvl w:ilvl="0" w:tplc="F6F6D100">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2" w15:restartNumberingAfterBreak="0">
    <w:nsid w:val="4DAA25B9"/>
    <w:multiLevelType w:val="hybridMultilevel"/>
    <w:tmpl w:val="979CB984"/>
    <w:lvl w:ilvl="0" w:tplc="343C4536">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3A23341"/>
    <w:multiLevelType w:val="hybridMultilevel"/>
    <w:tmpl w:val="0CBCC844"/>
    <w:lvl w:ilvl="0" w:tplc="C2A6E46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8C13F44"/>
    <w:multiLevelType w:val="hybridMultilevel"/>
    <w:tmpl w:val="9E8E2610"/>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5" w15:restartNumberingAfterBreak="0">
    <w:nsid w:val="65EC511D"/>
    <w:multiLevelType w:val="hybridMultilevel"/>
    <w:tmpl w:val="06A2EC7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66C771C"/>
    <w:multiLevelType w:val="hybridMultilevel"/>
    <w:tmpl w:val="BBE2490C"/>
    <w:lvl w:ilvl="0" w:tplc="8312F262">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8997771"/>
    <w:multiLevelType w:val="hybridMultilevel"/>
    <w:tmpl w:val="D22C6D26"/>
    <w:lvl w:ilvl="0" w:tplc="BAFE156A">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8D74FEE"/>
    <w:multiLevelType w:val="hybridMultilevel"/>
    <w:tmpl w:val="A81E36BC"/>
    <w:lvl w:ilvl="0" w:tplc="42B8DFAE">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69E11C1B"/>
    <w:multiLevelType w:val="hybridMultilevel"/>
    <w:tmpl w:val="9E8E2610"/>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0" w15:restartNumberingAfterBreak="0">
    <w:nsid w:val="6F2B094D"/>
    <w:multiLevelType w:val="hybridMultilevel"/>
    <w:tmpl w:val="F44E199A"/>
    <w:lvl w:ilvl="0" w:tplc="1CA2DA22">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6F3B0A7A"/>
    <w:multiLevelType w:val="hybridMultilevel"/>
    <w:tmpl w:val="C7B87E24"/>
    <w:lvl w:ilvl="0" w:tplc="D87ED14A">
      <w:numFmt w:val="bullet"/>
      <w:lvlText w:val="•"/>
      <w:lvlJc w:val="left"/>
      <w:pPr>
        <w:ind w:left="720" w:hanging="360"/>
      </w:pPr>
      <w:rPr>
        <w:rFonts w:hint="default"/>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2" w15:restartNumberingAfterBreak="0">
    <w:nsid w:val="70CB6DD0"/>
    <w:multiLevelType w:val="hybridMultilevel"/>
    <w:tmpl w:val="DE6EB1EE"/>
    <w:lvl w:ilvl="0" w:tplc="679056BA">
      <w:start w:val="1"/>
      <w:numFmt w:val="low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7DC0046"/>
    <w:multiLevelType w:val="multilevel"/>
    <w:tmpl w:val="58B80B96"/>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9E05F03"/>
    <w:multiLevelType w:val="hybridMultilevel"/>
    <w:tmpl w:val="81A4E416"/>
    <w:lvl w:ilvl="0" w:tplc="2BF022C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CB02D2F"/>
    <w:multiLevelType w:val="hybridMultilevel"/>
    <w:tmpl w:val="9E8E2610"/>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6" w15:restartNumberingAfterBreak="0">
    <w:nsid w:val="7F663F2C"/>
    <w:multiLevelType w:val="hybridMultilevel"/>
    <w:tmpl w:val="53F8B788"/>
    <w:lvl w:ilvl="0" w:tplc="2BF022C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7FE416AC"/>
    <w:multiLevelType w:val="hybridMultilevel"/>
    <w:tmpl w:val="A600DE1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93205842">
    <w:abstractNumId w:val="0"/>
  </w:num>
  <w:num w:numId="2" w16cid:durableId="1134756132">
    <w:abstractNumId w:val="1"/>
  </w:num>
  <w:num w:numId="3" w16cid:durableId="2082945321">
    <w:abstractNumId w:val="2"/>
  </w:num>
  <w:num w:numId="4" w16cid:durableId="716272563">
    <w:abstractNumId w:val="37"/>
  </w:num>
  <w:num w:numId="5" w16cid:durableId="1957255398">
    <w:abstractNumId w:val="23"/>
  </w:num>
  <w:num w:numId="6" w16cid:durableId="1426030255">
    <w:abstractNumId w:val="3"/>
  </w:num>
  <w:num w:numId="7" w16cid:durableId="861670419">
    <w:abstractNumId w:val="31"/>
  </w:num>
  <w:num w:numId="8" w16cid:durableId="2100835259">
    <w:abstractNumId w:val="21"/>
  </w:num>
  <w:num w:numId="9" w16cid:durableId="2052612884">
    <w:abstractNumId w:val="29"/>
  </w:num>
  <w:num w:numId="10" w16cid:durableId="1054699123">
    <w:abstractNumId w:val="16"/>
  </w:num>
  <w:num w:numId="11" w16cid:durableId="1643850556">
    <w:abstractNumId w:val="35"/>
  </w:num>
  <w:num w:numId="12" w16cid:durableId="230192490">
    <w:abstractNumId w:val="24"/>
  </w:num>
  <w:num w:numId="13" w16cid:durableId="1239442681">
    <w:abstractNumId w:val="25"/>
  </w:num>
  <w:num w:numId="14" w16cid:durableId="850530949">
    <w:abstractNumId w:val="9"/>
  </w:num>
  <w:num w:numId="15" w16cid:durableId="1222981948">
    <w:abstractNumId w:val="6"/>
  </w:num>
  <w:num w:numId="16" w16cid:durableId="1318727620">
    <w:abstractNumId w:val="19"/>
  </w:num>
  <w:num w:numId="17" w16cid:durableId="773212961">
    <w:abstractNumId w:val="15"/>
  </w:num>
  <w:num w:numId="18" w16cid:durableId="635598376">
    <w:abstractNumId w:val="28"/>
  </w:num>
  <w:num w:numId="19" w16cid:durableId="459081226">
    <w:abstractNumId w:val="13"/>
  </w:num>
  <w:num w:numId="20" w16cid:durableId="531847644">
    <w:abstractNumId w:val="22"/>
  </w:num>
  <w:num w:numId="21" w16cid:durableId="1414206505">
    <w:abstractNumId w:val="12"/>
  </w:num>
  <w:num w:numId="22" w16cid:durableId="1300962034">
    <w:abstractNumId w:val="34"/>
  </w:num>
  <w:num w:numId="23" w16cid:durableId="1874803384">
    <w:abstractNumId w:val="14"/>
  </w:num>
  <w:num w:numId="24" w16cid:durableId="283657884">
    <w:abstractNumId w:val="4"/>
  </w:num>
  <w:num w:numId="25" w16cid:durableId="279646835">
    <w:abstractNumId w:val="18"/>
  </w:num>
  <w:num w:numId="26" w16cid:durableId="37242976">
    <w:abstractNumId w:val="27"/>
  </w:num>
  <w:num w:numId="27" w16cid:durableId="423038015">
    <w:abstractNumId w:val="20"/>
  </w:num>
  <w:num w:numId="28" w16cid:durableId="160588730">
    <w:abstractNumId w:val="32"/>
  </w:num>
  <w:num w:numId="29" w16cid:durableId="1823278879">
    <w:abstractNumId w:val="7"/>
  </w:num>
  <w:num w:numId="30" w16cid:durableId="771822966">
    <w:abstractNumId w:val="10"/>
  </w:num>
  <w:num w:numId="31" w16cid:durableId="753625981">
    <w:abstractNumId w:val="26"/>
  </w:num>
  <w:num w:numId="32" w16cid:durableId="1620915679">
    <w:abstractNumId w:val="33"/>
  </w:num>
  <w:num w:numId="33" w16cid:durableId="1143623983">
    <w:abstractNumId w:val="11"/>
  </w:num>
  <w:num w:numId="34" w16cid:durableId="1675448011">
    <w:abstractNumId w:val="17"/>
  </w:num>
  <w:num w:numId="35" w16cid:durableId="742333545">
    <w:abstractNumId w:val="8"/>
  </w:num>
  <w:num w:numId="36" w16cid:durableId="1805001746">
    <w:abstractNumId w:val="36"/>
  </w:num>
  <w:num w:numId="37" w16cid:durableId="1994288915">
    <w:abstractNumId w:val="5"/>
  </w:num>
  <w:num w:numId="38" w16cid:durableId="80697217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7E"/>
    <w:rsid w:val="00003F12"/>
    <w:rsid w:val="000049AC"/>
    <w:rsid w:val="00016438"/>
    <w:rsid w:val="00020120"/>
    <w:rsid w:val="00035558"/>
    <w:rsid w:val="0003583C"/>
    <w:rsid w:val="00042D89"/>
    <w:rsid w:val="0004377F"/>
    <w:rsid w:val="00044A0A"/>
    <w:rsid w:val="00056FD8"/>
    <w:rsid w:val="00057455"/>
    <w:rsid w:val="00057C69"/>
    <w:rsid w:val="00063B04"/>
    <w:rsid w:val="00072F16"/>
    <w:rsid w:val="00075605"/>
    <w:rsid w:val="00077385"/>
    <w:rsid w:val="0008012A"/>
    <w:rsid w:val="00080A37"/>
    <w:rsid w:val="000850D0"/>
    <w:rsid w:val="00093ECD"/>
    <w:rsid w:val="000A0847"/>
    <w:rsid w:val="000A5A52"/>
    <w:rsid w:val="000B0524"/>
    <w:rsid w:val="000B37B4"/>
    <w:rsid w:val="000B5E5C"/>
    <w:rsid w:val="000B73EC"/>
    <w:rsid w:val="000C139D"/>
    <w:rsid w:val="000D3056"/>
    <w:rsid w:val="000E316E"/>
    <w:rsid w:val="000E3C38"/>
    <w:rsid w:val="000E48F7"/>
    <w:rsid w:val="000F3980"/>
    <w:rsid w:val="000F4D1D"/>
    <w:rsid w:val="00101062"/>
    <w:rsid w:val="00102881"/>
    <w:rsid w:val="00123407"/>
    <w:rsid w:val="0012799F"/>
    <w:rsid w:val="00145494"/>
    <w:rsid w:val="0014744F"/>
    <w:rsid w:val="0015755E"/>
    <w:rsid w:val="001702A4"/>
    <w:rsid w:val="00171278"/>
    <w:rsid w:val="001717CC"/>
    <w:rsid w:val="001725D4"/>
    <w:rsid w:val="00173307"/>
    <w:rsid w:val="001741CC"/>
    <w:rsid w:val="001772E7"/>
    <w:rsid w:val="001826D8"/>
    <w:rsid w:val="00195D1E"/>
    <w:rsid w:val="001B02CD"/>
    <w:rsid w:val="001B08D4"/>
    <w:rsid w:val="001B6889"/>
    <w:rsid w:val="001C4ED7"/>
    <w:rsid w:val="001D3929"/>
    <w:rsid w:val="001D3AB5"/>
    <w:rsid w:val="001E13AE"/>
    <w:rsid w:val="002071C9"/>
    <w:rsid w:val="00212C4D"/>
    <w:rsid w:val="00213A40"/>
    <w:rsid w:val="00221A0E"/>
    <w:rsid w:val="00222835"/>
    <w:rsid w:val="00222E79"/>
    <w:rsid w:val="00223E99"/>
    <w:rsid w:val="00226A3C"/>
    <w:rsid w:val="00232905"/>
    <w:rsid w:val="00234FA3"/>
    <w:rsid w:val="00242938"/>
    <w:rsid w:val="00254584"/>
    <w:rsid w:val="0026010F"/>
    <w:rsid w:val="002661D3"/>
    <w:rsid w:val="0028115C"/>
    <w:rsid w:val="00284462"/>
    <w:rsid w:val="00286007"/>
    <w:rsid w:val="00295BB4"/>
    <w:rsid w:val="002A6554"/>
    <w:rsid w:val="002A7B7D"/>
    <w:rsid w:val="002C6DF6"/>
    <w:rsid w:val="002E45A3"/>
    <w:rsid w:val="002E6DC3"/>
    <w:rsid w:val="002F0A58"/>
    <w:rsid w:val="002F5097"/>
    <w:rsid w:val="00303078"/>
    <w:rsid w:val="0030642F"/>
    <w:rsid w:val="0031068E"/>
    <w:rsid w:val="003223E5"/>
    <w:rsid w:val="00327F01"/>
    <w:rsid w:val="00334D05"/>
    <w:rsid w:val="00353BAE"/>
    <w:rsid w:val="0035525C"/>
    <w:rsid w:val="003553FA"/>
    <w:rsid w:val="00356161"/>
    <w:rsid w:val="003678DD"/>
    <w:rsid w:val="00371E62"/>
    <w:rsid w:val="00374674"/>
    <w:rsid w:val="00380A2F"/>
    <w:rsid w:val="00386558"/>
    <w:rsid w:val="0039386A"/>
    <w:rsid w:val="003C4128"/>
    <w:rsid w:val="003D4F72"/>
    <w:rsid w:val="003D73C7"/>
    <w:rsid w:val="003E3658"/>
    <w:rsid w:val="003F2AE6"/>
    <w:rsid w:val="003F31BA"/>
    <w:rsid w:val="003F6E8C"/>
    <w:rsid w:val="003F7D4F"/>
    <w:rsid w:val="00402311"/>
    <w:rsid w:val="004079F1"/>
    <w:rsid w:val="00411761"/>
    <w:rsid w:val="004254F0"/>
    <w:rsid w:val="00425CC3"/>
    <w:rsid w:val="004354D7"/>
    <w:rsid w:val="00444108"/>
    <w:rsid w:val="004441C4"/>
    <w:rsid w:val="00454F5B"/>
    <w:rsid w:val="00460E0B"/>
    <w:rsid w:val="00470842"/>
    <w:rsid w:val="004716AC"/>
    <w:rsid w:val="00474959"/>
    <w:rsid w:val="0047549B"/>
    <w:rsid w:val="00476A8F"/>
    <w:rsid w:val="0047769D"/>
    <w:rsid w:val="00481CBD"/>
    <w:rsid w:val="00482D02"/>
    <w:rsid w:val="00483885"/>
    <w:rsid w:val="00492F5A"/>
    <w:rsid w:val="00494B06"/>
    <w:rsid w:val="00495058"/>
    <w:rsid w:val="0049546B"/>
    <w:rsid w:val="0049620F"/>
    <w:rsid w:val="004A4D81"/>
    <w:rsid w:val="004A6850"/>
    <w:rsid w:val="004C4AF8"/>
    <w:rsid w:val="004D3B1C"/>
    <w:rsid w:val="004E52B1"/>
    <w:rsid w:val="004F7735"/>
    <w:rsid w:val="0050348E"/>
    <w:rsid w:val="00516315"/>
    <w:rsid w:val="0051695F"/>
    <w:rsid w:val="00524ECD"/>
    <w:rsid w:val="00550024"/>
    <w:rsid w:val="00555B99"/>
    <w:rsid w:val="00560202"/>
    <w:rsid w:val="00566A25"/>
    <w:rsid w:val="00567B1C"/>
    <w:rsid w:val="00572E43"/>
    <w:rsid w:val="00576DFB"/>
    <w:rsid w:val="00591203"/>
    <w:rsid w:val="005B7407"/>
    <w:rsid w:val="005C23BA"/>
    <w:rsid w:val="005C3864"/>
    <w:rsid w:val="005C46CA"/>
    <w:rsid w:val="005C5C66"/>
    <w:rsid w:val="005C6274"/>
    <w:rsid w:val="005C7A0A"/>
    <w:rsid w:val="005D0FDB"/>
    <w:rsid w:val="005E172E"/>
    <w:rsid w:val="005E692C"/>
    <w:rsid w:val="005F3426"/>
    <w:rsid w:val="005F7CC6"/>
    <w:rsid w:val="00602591"/>
    <w:rsid w:val="00605183"/>
    <w:rsid w:val="006325D4"/>
    <w:rsid w:val="006400F3"/>
    <w:rsid w:val="00644CBF"/>
    <w:rsid w:val="006462C0"/>
    <w:rsid w:val="006475C6"/>
    <w:rsid w:val="0065131C"/>
    <w:rsid w:val="006574B9"/>
    <w:rsid w:val="00661D92"/>
    <w:rsid w:val="006624F1"/>
    <w:rsid w:val="00664610"/>
    <w:rsid w:val="00665594"/>
    <w:rsid w:val="00672087"/>
    <w:rsid w:val="006765A8"/>
    <w:rsid w:val="00676973"/>
    <w:rsid w:val="006769B0"/>
    <w:rsid w:val="00677B94"/>
    <w:rsid w:val="00684F3F"/>
    <w:rsid w:val="0069189C"/>
    <w:rsid w:val="006930B3"/>
    <w:rsid w:val="006A493B"/>
    <w:rsid w:val="006A717F"/>
    <w:rsid w:val="006B04AA"/>
    <w:rsid w:val="006B087F"/>
    <w:rsid w:val="006B682C"/>
    <w:rsid w:val="006C3C91"/>
    <w:rsid w:val="006C6693"/>
    <w:rsid w:val="006C7AB9"/>
    <w:rsid w:val="006C7EE8"/>
    <w:rsid w:val="006D1FB8"/>
    <w:rsid w:val="006E143A"/>
    <w:rsid w:val="006E5FE2"/>
    <w:rsid w:val="006F183D"/>
    <w:rsid w:val="006F2156"/>
    <w:rsid w:val="006F5B0B"/>
    <w:rsid w:val="006F71E7"/>
    <w:rsid w:val="006F7946"/>
    <w:rsid w:val="0070050A"/>
    <w:rsid w:val="0070218E"/>
    <w:rsid w:val="007035FE"/>
    <w:rsid w:val="00704ADC"/>
    <w:rsid w:val="00706EE8"/>
    <w:rsid w:val="007116C1"/>
    <w:rsid w:val="0071214C"/>
    <w:rsid w:val="007157FD"/>
    <w:rsid w:val="0071615A"/>
    <w:rsid w:val="00724727"/>
    <w:rsid w:val="007275A2"/>
    <w:rsid w:val="007327EB"/>
    <w:rsid w:val="007521FB"/>
    <w:rsid w:val="007848F4"/>
    <w:rsid w:val="007A2670"/>
    <w:rsid w:val="007A739A"/>
    <w:rsid w:val="007C0000"/>
    <w:rsid w:val="007C4DBF"/>
    <w:rsid w:val="007D1F90"/>
    <w:rsid w:val="007D2991"/>
    <w:rsid w:val="007D31E5"/>
    <w:rsid w:val="007E19BD"/>
    <w:rsid w:val="007E1FFB"/>
    <w:rsid w:val="007E3606"/>
    <w:rsid w:val="007F1525"/>
    <w:rsid w:val="007F2F82"/>
    <w:rsid w:val="007F6A9D"/>
    <w:rsid w:val="00802B69"/>
    <w:rsid w:val="00804F2B"/>
    <w:rsid w:val="00814AE5"/>
    <w:rsid w:val="00824FA6"/>
    <w:rsid w:val="00825E32"/>
    <w:rsid w:val="00830FBE"/>
    <w:rsid w:val="00833D6E"/>
    <w:rsid w:val="00852130"/>
    <w:rsid w:val="0085293C"/>
    <w:rsid w:val="0085710A"/>
    <w:rsid w:val="0086120F"/>
    <w:rsid w:val="008640D9"/>
    <w:rsid w:val="008669AB"/>
    <w:rsid w:val="00876FBB"/>
    <w:rsid w:val="00881DD5"/>
    <w:rsid w:val="0088321D"/>
    <w:rsid w:val="00887D05"/>
    <w:rsid w:val="00890293"/>
    <w:rsid w:val="00891A05"/>
    <w:rsid w:val="008A13D0"/>
    <w:rsid w:val="008B12F9"/>
    <w:rsid w:val="008B6E1D"/>
    <w:rsid w:val="008C22A8"/>
    <w:rsid w:val="008C36E0"/>
    <w:rsid w:val="008D1F0C"/>
    <w:rsid w:val="008D4D54"/>
    <w:rsid w:val="008D720D"/>
    <w:rsid w:val="008E566E"/>
    <w:rsid w:val="008F2E48"/>
    <w:rsid w:val="008F5B35"/>
    <w:rsid w:val="008F6605"/>
    <w:rsid w:val="00901C05"/>
    <w:rsid w:val="00901CD6"/>
    <w:rsid w:val="009026C1"/>
    <w:rsid w:val="00904C3A"/>
    <w:rsid w:val="00907672"/>
    <w:rsid w:val="00910D41"/>
    <w:rsid w:val="00911E7E"/>
    <w:rsid w:val="009124F5"/>
    <w:rsid w:val="0091691C"/>
    <w:rsid w:val="009172F7"/>
    <w:rsid w:val="00922277"/>
    <w:rsid w:val="0093475F"/>
    <w:rsid w:val="0093477C"/>
    <w:rsid w:val="00941F80"/>
    <w:rsid w:val="00942276"/>
    <w:rsid w:val="00951236"/>
    <w:rsid w:val="009518BF"/>
    <w:rsid w:val="00966418"/>
    <w:rsid w:val="00981956"/>
    <w:rsid w:val="009846C3"/>
    <w:rsid w:val="0098783A"/>
    <w:rsid w:val="00997EDB"/>
    <w:rsid w:val="009A4C20"/>
    <w:rsid w:val="009A6FD6"/>
    <w:rsid w:val="009C6065"/>
    <w:rsid w:val="009D3B0C"/>
    <w:rsid w:val="009E1F37"/>
    <w:rsid w:val="009E3E2B"/>
    <w:rsid w:val="009F4FF6"/>
    <w:rsid w:val="009F7E72"/>
    <w:rsid w:val="00A059E3"/>
    <w:rsid w:val="00A1229C"/>
    <w:rsid w:val="00A17594"/>
    <w:rsid w:val="00A17F6E"/>
    <w:rsid w:val="00A21067"/>
    <w:rsid w:val="00A324C7"/>
    <w:rsid w:val="00A33C71"/>
    <w:rsid w:val="00A56DB6"/>
    <w:rsid w:val="00A731C3"/>
    <w:rsid w:val="00A77EE4"/>
    <w:rsid w:val="00AA275A"/>
    <w:rsid w:val="00AB1933"/>
    <w:rsid w:val="00AB1EDC"/>
    <w:rsid w:val="00AB58EB"/>
    <w:rsid w:val="00AC2AFC"/>
    <w:rsid w:val="00AD589F"/>
    <w:rsid w:val="00AE3168"/>
    <w:rsid w:val="00AE4E90"/>
    <w:rsid w:val="00AE73FD"/>
    <w:rsid w:val="00AF360D"/>
    <w:rsid w:val="00B0167E"/>
    <w:rsid w:val="00B0765E"/>
    <w:rsid w:val="00B07FC2"/>
    <w:rsid w:val="00B12462"/>
    <w:rsid w:val="00B26727"/>
    <w:rsid w:val="00B26E47"/>
    <w:rsid w:val="00B272C7"/>
    <w:rsid w:val="00B35BF6"/>
    <w:rsid w:val="00B45770"/>
    <w:rsid w:val="00B47D69"/>
    <w:rsid w:val="00B51A0B"/>
    <w:rsid w:val="00B53946"/>
    <w:rsid w:val="00B57646"/>
    <w:rsid w:val="00B61712"/>
    <w:rsid w:val="00B67956"/>
    <w:rsid w:val="00B84C24"/>
    <w:rsid w:val="00B91E9B"/>
    <w:rsid w:val="00B9354D"/>
    <w:rsid w:val="00B965CD"/>
    <w:rsid w:val="00BA4217"/>
    <w:rsid w:val="00BB2E42"/>
    <w:rsid w:val="00BD38B8"/>
    <w:rsid w:val="00BD510F"/>
    <w:rsid w:val="00BD74AE"/>
    <w:rsid w:val="00BE40EE"/>
    <w:rsid w:val="00BE5D70"/>
    <w:rsid w:val="00BE7C26"/>
    <w:rsid w:val="00BF652C"/>
    <w:rsid w:val="00C13472"/>
    <w:rsid w:val="00C33F50"/>
    <w:rsid w:val="00C3441F"/>
    <w:rsid w:val="00C374DF"/>
    <w:rsid w:val="00C52DC6"/>
    <w:rsid w:val="00C57F0A"/>
    <w:rsid w:val="00C61824"/>
    <w:rsid w:val="00C62905"/>
    <w:rsid w:val="00C64B6A"/>
    <w:rsid w:val="00C674AC"/>
    <w:rsid w:val="00C73AD8"/>
    <w:rsid w:val="00C77945"/>
    <w:rsid w:val="00C87C69"/>
    <w:rsid w:val="00C922F4"/>
    <w:rsid w:val="00C971EB"/>
    <w:rsid w:val="00CA0F17"/>
    <w:rsid w:val="00CA1B06"/>
    <w:rsid w:val="00CA3710"/>
    <w:rsid w:val="00CA3790"/>
    <w:rsid w:val="00CB639A"/>
    <w:rsid w:val="00CB6658"/>
    <w:rsid w:val="00CD520A"/>
    <w:rsid w:val="00CD5C70"/>
    <w:rsid w:val="00CE2618"/>
    <w:rsid w:val="00CF14D8"/>
    <w:rsid w:val="00CF5174"/>
    <w:rsid w:val="00CF7478"/>
    <w:rsid w:val="00D0746E"/>
    <w:rsid w:val="00D07EF6"/>
    <w:rsid w:val="00D07F27"/>
    <w:rsid w:val="00D13862"/>
    <w:rsid w:val="00D240E6"/>
    <w:rsid w:val="00D334E8"/>
    <w:rsid w:val="00D35BFD"/>
    <w:rsid w:val="00D3777C"/>
    <w:rsid w:val="00D433CD"/>
    <w:rsid w:val="00D442CC"/>
    <w:rsid w:val="00D66150"/>
    <w:rsid w:val="00D66E5E"/>
    <w:rsid w:val="00D74DDF"/>
    <w:rsid w:val="00D80EE0"/>
    <w:rsid w:val="00DA1E05"/>
    <w:rsid w:val="00DA2910"/>
    <w:rsid w:val="00DB3C3C"/>
    <w:rsid w:val="00DB5D4C"/>
    <w:rsid w:val="00DC5ADE"/>
    <w:rsid w:val="00DC7FA2"/>
    <w:rsid w:val="00DD34BC"/>
    <w:rsid w:val="00DE3358"/>
    <w:rsid w:val="00DE3C07"/>
    <w:rsid w:val="00DF527F"/>
    <w:rsid w:val="00DF6068"/>
    <w:rsid w:val="00E1207C"/>
    <w:rsid w:val="00E16474"/>
    <w:rsid w:val="00E165C2"/>
    <w:rsid w:val="00E1737E"/>
    <w:rsid w:val="00E37225"/>
    <w:rsid w:val="00E41DEB"/>
    <w:rsid w:val="00E5121F"/>
    <w:rsid w:val="00E5291D"/>
    <w:rsid w:val="00E53A21"/>
    <w:rsid w:val="00E557FD"/>
    <w:rsid w:val="00E615B9"/>
    <w:rsid w:val="00E62377"/>
    <w:rsid w:val="00E71C0B"/>
    <w:rsid w:val="00E723B2"/>
    <w:rsid w:val="00E72E09"/>
    <w:rsid w:val="00E73C6B"/>
    <w:rsid w:val="00E74B56"/>
    <w:rsid w:val="00E752C4"/>
    <w:rsid w:val="00E76833"/>
    <w:rsid w:val="00EA7D01"/>
    <w:rsid w:val="00EB27F1"/>
    <w:rsid w:val="00EB4A71"/>
    <w:rsid w:val="00EB65A7"/>
    <w:rsid w:val="00EC2D51"/>
    <w:rsid w:val="00ED0092"/>
    <w:rsid w:val="00ED0793"/>
    <w:rsid w:val="00ED466C"/>
    <w:rsid w:val="00ED5930"/>
    <w:rsid w:val="00ED7466"/>
    <w:rsid w:val="00EE081E"/>
    <w:rsid w:val="00EF3E33"/>
    <w:rsid w:val="00EF6B8E"/>
    <w:rsid w:val="00EF6FB0"/>
    <w:rsid w:val="00F11AAC"/>
    <w:rsid w:val="00F1316C"/>
    <w:rsid w:val="00F24919"/>
    <w:rsid w:val="00F25D57"/>
    <w:rsid w:val="00F26507"/>
    <w:rsid w:val="00F30518"/>
    <w:rsid w:val="00F33819"/>
    <w:rsid w:val="00F378AE"/>
    <w:rsid w:val="00F44A66"/>
    <w:rsid w:val="00F45659"/>
    <w:rsid w:val="00F468BC"/>
    <w:rsid w:val="00F517FE"/>
    <w:rsid w:val="00F62246"/>
    <w:rsid w:val="00F7273F"/>
    <w:rsid w:val="00F7757B"/>
    <w:rsid w:val="00F8003E"/>
    <w:rsid w:val="00F82BAC"/>
    <w:rsid w:val="00F92E94"/>
    <w:rsid w:val="00F95178"/>
    <w:rsid w:val="00FB2D11"/>
    <w:rsid w:val="00FB3DAA"/>
    <w:rsid w:val="00FB5207"/>
    <w:rsid w:val="00FB7FF3"/>
    <w:rsid w:val="00FC04C5"/>
    <w:rsid w:val="00FC22D1"/>
    <w:rsid w:val="00FC2394"/>
    <w:rsid w:val="00FC562B"/>
    <w:rsid w:val="00FD3BCF"/>
    <w:rsid w:val="00FE5011"/>
    <w:rsid w:val="00FE741A"/>
    <w:rsid w:val="00FF40A0"/>
    <w:rsid w:val="00FF4A6B"/>
    <w:rsid w:val="00FF6A8B"/>
    <w:rsid w:val="00FF6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D319682"/>
  <w15:chartTrackingRefBased/>
  <w15:docId w15:val="{6C905925-094F-F747-A71E-9D993A3D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1CC"/>
    <w:pPr>
      <w:suppressAutoHyphens/>
    </w:pPr>
    <w:rPr>
      <w:sz w:val="24"/>
      <w:szCs w:val="24"/>
    </w:rPr>
  </w:style>
  <w:style w:type="paragraph" w:styleId="Heading1">
    <w:name w:val="heading 1"/>
    <w:basedOn w:val="Normal"/>
    <w:next w:val="BodyText"/>
    <w:qFormat/>
    <w:pPr>
      <w:numPr>
        <w:numId w:val="1"/>
      </w:numPr>
      <w:spacing w:before="280" w:after="280"/>
      <w:outlineLvl w:val="0"/>
    </w:pPr>
    <w:rPr>
      <w:b/>
      <w:bCs/>
      <w:kern w:val="1"/>
      <w:sz w:val="48"/>
      <w:szCs w:val="48"/>
    </w:rPr>
  </w:style>
  <w:style w:type="paragraph" w:styleId="Heading2">
    <w:name w:val="heading 2"/>
    <w:basedOn w:val="Normal"/>
    <w:next w:val="Normal"/>
    <w:link w:val="Heading2Char"/>
    <w:uiPriority w:val="9"/>
    <w:semiHidden/>
    <w:unhideWhenUsed/>
    <w:qFormat/>
    <w:rsid w:val="006A493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3z0">
    <w:name w:val="WW8Num13z0"/>
    <w:rPr>
      <w:rFonts w:ascii="Symbol" w:hAnsi="Symbol" w:cs="Symbol"/>
    </w:rPr>
  </w:style>
  <w:style w:type="character" w:customStyle="1" w:styleId="WW8Num13z1">
    <w:name w:val="WW8Num13z1"/>
    <w:rPr>
      <w:rFonts w:ascii="Calibri" w:eastAsia="Times New Roman" w:hAnsi="Calibri" w:cs="Times New Roman"/>
    </w:rPr>
  </w:style>
  <w:style w:type="character" w:customStyle="1" w:styleId="WW8Num13z2">
    <w:name w:val="WW8Num13z2"/>
    <w:rPr>
      <w:rFonts w:ascii="Wingdings" w:hAnsi="Wingdings" w:cs="Wingdings"/>
    </w:rPr>
  </w:style>
  <w:style w:type="character" w:customStyle="1" w:styleId="WW8Num13z4">
    <w:name w:val="WW8Num13z4"/>
    <w:rPr>
      <w:rFonts w:ascii="Courier New" w:hAnsi="Courier New" w:cs="Courier New"/>
    </w:rPr>
  </w:style>
  <w:style w:type="character" w:customStyle="1" w:styleId="AuthorsChar">
    <w:name w:val="Authors Char"/>
    <w:rPr>
      <w:rFonts w:ascii="Times New Roman" w:eastAsia="Times New Roman" w:hAnsi="Times New Roman" w:cs="Times New Roman"/>
      <w:sz w:val="24"/>
      <w:szCs w:val="24"/>
      <w:lang w:val="hr-HR"/>
    </w:rPr>
  </w:style>
  <w:style w:type="character" w:customStyle="1" w:styleId="AuthorsafiiliationChar">
    <w:name w:val="Author's afiiliation Char"/>
    <w:rPr>
      <w:rFonts w:ascii="Times New Roman" w:eastAsia="Times New Roman" w:hAnsi="Times New Roman" w:cs="Times New Roman"/>
      <w:i/>
      <w:sz w:val="24"/>
      <w:szCs w:val="24"/>
      <w:lang w:val="hr-HR"/>
    </w:rPr>
  </w:style>
  <w:style w:type="character" w:styleId="Hyperlink">
    <w:name w:val="Hyperlink"/>
    <w:rPr>
      <w:color w:val="0000FF"/>
      <w:u w:val="single"/>
    </w:rPr>
  </w:style>
  <w:style w:type="character" w:customStyle="1" w:styleId="CharChar1">
    <w:name w:val="Char Char1"/>
    <w:rPr>
      <w:rFonts w:ascii="Times New Roman" w:eastAsia="Times New Roman" w:hAnsi="Times New Roman" w:cs="Times New Roman"/>
      <w:sz w:val="24"/>
      <w:szCs w:val="24"/>
    </w:rPr>
  </w:style>
  <w:style w:type="character" w:customStyle="1" w:styleId="CharChar">
    <w:name w:val="Char Char"/>
    <w:rPr>
      <w:rFonts w:ascii="Times New Roman" w:eastAsia="Times New Roman" w:hAnsi="Times New Roman" w:cs="Times New Roman"/>
      <w:sz w:val="24"/>
      <w:szCs w:val="24"/>
    </w:rPr>
  </w:style>
  <w:style w:type="character" w:customStyle="1" w:styleId="CharChar2">
    <w:name w:val="Char Char2"/>
    <w:rPr>
      <w:rFonts w:ascii="Times New Roman" w:eastAsia="Times New Roman" w:hAnsi="Times New Roman" w:cs="Times New Roman"/>
      <w:b/>
      <w:bCs/>
      <w:kern w:val="1"/>
      <w:sz w:val="48"/>
      <w:szCs w:val="48"/>
    </w:rPr>
  </w:style>
  <w:style w:type="character" w:styleId="PageNumber">
    <w:name w:val="page number"/>
    <w:basedOn w:val="DefaultParagraphFont"/>
  </w:style>
  <w:style w:type="character" w:styleId="Strong">
    <w:name w:val="Strong"/>
    <w:qFormat/>
    <w:rPr>
      <w:b/>
      <w:bCs/>
    </w:rPr>
  </w:style>
  <w:style w:type="paragraph" w:customStyle="1" w:styleId="Heading">
    <w:name w:val="Heading"/>
    <w:basedOn w:val="Normal"/>
    <w:next w:val="BodyText"/>
    <w:pPr>
      <w:keepNext/>
      <w:spacing w:before="240" w:after="120"/>
    </w:pPr>
    <w:rPr>
      <w:rFonts w:ascii="Arial" w:eastAsia="Droid Sans Fallback" w:hAnsi="Arial" w:cs="Lohit Hindi"/>
      <w:sz w:val="28"/>
      <w:szCs w:val="28"/>
    </w:rPr>
  </w:style>
  <w:style w:type="paragraph" w:styleId="BodyText">
    <w:name w:val="Body Text"/>
    <w:basedOn w:val="Normal"/>
    <w:pPr>
      <w:spacing w:after="120"/>
    </w:p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Lohit Hindi"/>
      <w:i/>
      <w:iCs/>
    </w:rPr>
  </w:style>
  <w:style w:type="paragraph" w:customStyle="1" w:styleId="Index">
    <w:name w:val="Index"/>
    <w:basedOn w:val="Normal"/>
    <w:pPr>
      <w:suppressLineNumbers/>
    </w:pPr>
    <w:rPr>
      <w:rFonts w:cs="Lohit Hindi"/>
    </w:rPr>
  </w:style>
  <w:style w:type="paragraph" w:customStyle="1" w:styleId="Authors">
    <w:name w:val="Authors"/>
    <w:basedOn w:val="Normal"/>
    <w:next w:val="Papertext"/>
    <w:pPr>
      <w:jc w:val="center"/>
    </w:pPr>
    <w:rPr>
      <w:lang w:val="hr-HR"/>
    </w:rPr>
  </w:style>
  <w:style w:type="paragraph" w:customStyle="1" w:styleId="Authorsafiiliation">
    <w:name w:val="Author's afiiliation"/>
    <w:basedOn w:val="Authors"/>
    <w:next w:val="Papertext"/>
    <w:rPr>
      <w:i/>
    </w:rPr>
  </w:style>
  <w:style w:type="paragraph" w:customStyle="1" w:styleId="PaperTitle">
    <w:name w:val="Paper Title"/>
    <w:basedOn w:val="Normal"/>
    <w:next w:val="Authors"/>
    <w:pPr>
      <w:jc w:val="center"/>
    </w:pPr>
    <w:rPr>
      <w:b/>
      <w:caps/>
      <w:sz w:val="28"/>
      <w:szCs w:val="28"/>
    </w:rPr>
  </w:style>
  <w:style w:type="paragraph" w:customStyle="1" w:styleId="Papertext">
    <w:name w:val="Paper text"/>
    <w:basedOn w:val="Normal"/>
    <w:pPr>
      <w:jc w:val="both"/>
    </w:pPr>
  </w:style>
  <w:style w:type="paragraph" w:styleId="Footer">
    <w:name w:val="footer"/>
    <w:basedOn w:val="Normal"/>
    <w:link w:val="FooterChar"/>
    <w:uiPriority w:val="99"/>
  </w:style>
  <w:style w:type="paragraph" w:styleId="Header">
    <w:name w:val="header"/>
    <w:basedOn w:val="Normal"/>
  </w:style>
  <w:style w:type="paragraph" w:styleId="ListParagraph">
    <w:name w:val="List Paragraph"/>
    <w:basedOn w:val="Normal"/>
    <w:link w:val="ListParagraphChar"/>
    <w:uiPriority w:val="34"/>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character" w:styleId="CommentReference">
    <w:name w:val="annotation reference"/>
    <w:uiPriority w:val="99"/>
    <w:semiHidden/>
    <w:unhideWhenUsed/>
    <w:rsid w:val="00492F5A"/>
    <w:rPr>
      <w:sz w:val="16"/>
      <w:szCs w:val="16"/>
    </w:rPr>
  </w:style>
  <w:style w:type="paragraph" w:styleId="CommentText">
    <w:name w:val="annotation text"/>
    <w:basedOn w:val="Normal"/>
    <w:link w:val="CommentTextChar"/>
    <w:uiPriority w:val="99"/>
    <w:semiHidden/>
    <w:unhideWhenUsed/>
    <w:rsid w:val="00492F5A"/>
    <w:rPr>
      <w:sz w:val="20"/>
      <w:szCs w:val="20"/>
    </w:rPr>
  </w:style>
  <w:style w:type="character" w:customStyle="1" w:styleId="CommentTextChar">
    <w:name w:val="Comment Text Char"/>
    <w:link w:val="CommentText"/>
    <w:uiPriority w:val="99"/>
    <w:semiHidden/>
    <w:rsid w:val="00492F5A"/>
    <w:rPr>
      <w:lang w:val="en-US" w:eastAsia="en-US"/>
    </w:rPr>
  </w:style>
  <w:style w:type="paragraph" w:styleId="CommentSubject">
    <w:name w:val="annotation subject"/>
    <w:basedOn w:val="CommentText"/>
    <w:next w:val="CommentText"/>
    <w:link w:val="CommentSubjectChar"/>
    <w:uiPriority w:val="99"/>
    <w:semiHidden/>
    <w:unhideWhenUsed/>
    <w:rsid w:val="00492F5A"/>
    <w:rPr>
      <w:b/>
      <w:bCs/>
    </w:rPr>
  </w:style>
  <w:style w:type="character" w:customStyle="1" w:styleId="CommentSubjectChar">
    <w:name w:val="Comment Subject Char"/>
    <w:link w:val="CommentSubject"/>
    <w:uiPriority w:val="99"/>
    <w:semiHidden/>
    <w:rsid w:val="00492F5A"/>
    <w:rPr>
      <w:b/>
      <w:bCs/>
      <w:lang w:val="en-US" w:eastAsia="en-US"/>
    </w:rPr>
  </w:style>
  <w:style w:type="paragraph" w:styleId="BalloonText">
    <w:name w:val="Balloon Text"/>
    <w:basedOn w:val="Normal"/>
    <w:link w:val="BalloonTextChar"/>
    <w:uiPriority w:val="99"/>
    <w:semiHidden/>
    <w:unhideWhenUsed/>
    <w:rsid w:val="00492F5A"/>
    <w:rPr>
      <w:rFonts w:ascii="Tahoma" w:hAnsi="Tahoma" w:cs="Tahoma"/>
      <w:sz w:val="16"/>
      <w:szCs w:val="16"/>
    </w:rPr>
  </w:style>
  <w:style w:type="character" w:customStyle="1" w:styleId="BalloonTextChar">
    <w:name w:val="Balloon Text Char"/>
    <w:link w:val="BalloonText"/>
    <w:uiPriority w:val="99"/>
    <w:semiHidden/>
    <w:rsid w:val="00492F5A"/>
    <w:rPr>
      <w:rFonts w:ascii="Tahoma" w:hAnsi="Tahoma" w:cs="Tahoma"/>
      <w:sz w:val="16"/>
      <w:szCs w:val="16"/>
      <w:lang w:val="en-US" w:eastAsia="en-US"/>
    </w:rPr>
  </w:style>
  <w:style w:type="paragraph" w:styleId="Bibliography">
    <w:name w:val="Bibliography"/>
    <w:basedOn w:val="Normal"/>
    <w:next w:val="Normal"/>
    <w:uiPriority w:val="37"/>
    <w:unhideWhenUsed/>
    <w:rsid w:val="007F2F82"/>
    <w:pPr>
      <w:suppressAutoHyphens w:val="0"/>
      <w:spacing w:line="480" w:lineRule="auto"/>
    </w:pPr>
    <w:rPr>
      <w:rFonts w:ascii="Arial" w:hAnsi="Arial" w:cs="Calibri"/>
      <w:szCs w:val="22"/>
      <w:lang w:val="id-ID"/>
    </w:rPr>
  </w:style>
  <w:style w:type="character" w:styleId="Emphasis">
    <w:name w:val="Emphasis"/>
    <w:uiPriority w:val="20"/>
    <w:qFormat/>
    <w:rsid w:val="007F2F82"/>
    <w:rPr>
      <w:i/>
      <w:iCs/>
    </w:rPr>
  </w:style>
  <w:style w:type="paragraph" w:styleId="NormalWeb">
    <w:name w:val="Normal (Web)"/>
    <w:basedOn w:val="Normal"/>
    <w:uiPriority w:val="99"/>
    <w:unhideWhenUsed/>
    <w:rsid w:val="007F2F82"/>
    <w:pPr>
      <w:suppressAutoHyphens w:val="0"/>
      <w:spacing w:before="100" w:beforeAutospacing="1" w:after="100" w:afterAutospacing="1"/>
    </w:pPr>
    <w:rPr>
      <w:lang w:val="id-ID" w:eastAsia="id-ID"/>
    </w:rPr>
  </w:style>
  <w:style w:type="character" w:customStyle="1" w:styleId="FooterChar">
    <w:name w:val="Footer Char"/>
    <w:link w:val="Footer"/>
    <w:uiPriority w:val="99"/>
    <w:rsid w:val="00303078"/>
    <w:rPr>
      <w:sz w:val="24"/>
      <w:szCs w:val="24"/>
      <w:lang w:eastAsia="en-US"/>
    </w:rPr>
  </w:style>
  <w:style w:type="character" w:customStyle="1" w:styleId="Heading2Char">
    <w:name w:val="Heading 2 Char"/>
    <w:basedOn w:val="DefaultParagraphFont"/>
    <w:link w:val="Heading2"/>
    <w:uiPriority w:val="9"/>
    <w:semiHidden/>
    <w:rsid w:val="006A493B"/>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AE73FD"/>
    <w:rPr>
      <w:sz w:val="20"/>
      <w:szCs w:val="20"/>
    </w:rPr>
  </w:style>
  <w:style w:type="character" w:customStyle="1" w:styleId="FootnoteTextChar">
    <w:name w:val="Footnote Text Char"/>
    <w:basedOn w:val="DefaultParagraphFont"/>
    <w:link w:val="FootnoteText"/>
    <w:uiPriority w:val="99"/>
    <w:semiHidden/>
    <w:rsid w:val="00AE73FD"/>
  </w:style>
  <w:style w:type="character" w:styleId="FootnoteReference">
    <w:name w:val="footnote reference"/>
    <w:basedOn w:val="DefaultParagraphFont"/>
    <w:uiPriority w:val="99"/>
    <w:semiHidden/>
    <w:unhideWhenUsed/>
    <w:rsid w:val="00AE73FD"/>
    <w:rPr>
      <w:vertAlign w:val="superscript"/>
    </w:rPr>
  </w:style>
  <w:style w:type="paragraph" w:styleId="TOCHeading">
    <w:name w:val="TOC Heading"/>
    <w:basedOn w:val="Heading1"/>
    <w:next w:val="Normal"/>
    <w:uiPriority w:val="39"/>
    <w:unhideWhenUsed/>
    <w:qFormat/>
    <w:rsid w:val="002C6DF6"/>
    <w:pPr>
      <w:keepNext/>
      <w:keepLines/>
      <w:numPr>
        <w:numId w:val="0"/>
      </w:numPr>
      <w:suppressAutoHyphens w:val="0"/>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HTMLPreformatted">
    <w:name w:val="HTML Preformatted"/>
    <w:basedOn w:val="Normal"/>
    <w:link w:val="HTMLPreformattedChar"/>
    <w:uiPriority w:val="99"/>
    <w:semiHidden/>
    <w:unhideWhenUsed/>
    <w:rsid w:val="00355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3553FA"/>
    <w:rPr>
      <w:rFonts w:ascii="Courier New" w:hAnsi="Courier New" w:cs="Courier New"/>
      <w:lang w:val="en-ID" w:eastAsia="en-ID"/>
    </w:rPr>
  </w:style>
  <w:style w:type="character" w:customStyle="1" w:styleId="y2iqfc">
    <w:name w:val="y2iqfc"/>
    <w:basedOn w:val="DefaultParagraphFont"/>
    <w:rsid w:val="003553FA"/>
  </w:style>
  <w:style w:type="character" w:customStyle="1" w:styleId="ListParagraphChar">
    <w:name w:val="List Paragraph Char"/>
    <w:link w:val="ListParagraph"/>
    <w:uiPriority w:val="34"/>
    <w:rsid w:val="00910D41"/>
    <w:rPr>
      <w:sz w:val="24"/>
      <w:szCs w:val="24"/>
    </w:rPr>
  </w:style>
  <w:style w:type="table" w:styleId="TableGrid">
    <w:name w:val="Table Grid"/>
    <w:basedOn w:val="TableNormal"/>
    <w:uiPriority w:val="59"/>
    <w:rsid w:val="000E4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251791">
      <w:bodyDiv w:val="1"/>
      <w:marLeft w:val="0"/>
      <w:marRight w:val="0"/>
      <w:marTop w:val="0"/>
      <w:marBottom w:val="0"/>
      <w:divBdr>
        <w:top w:val="none" w:sz="0" w:space="0" w:color="auto"/>
        <w:left w:val="none" w:sz="0" w:space="0" w:color="auto"/>
        <w:bottom w:val="none" w:sz="0" w:space="0" w:color="auto"/>
        <w:right w:val="none" w:sz="0" w:space="0" w:color="auto"/>
      </w:divBdr>
      <w:divsChild>
        <w:div w:id="1243368086">
          <w:marLeft w:val="0"/>
          <w:marRight w:val="0"/>
          <w:marTop w:val="0"/>
          <w:marBottom w:val="0"/>
          <w:divBdr>
            <w:top w:val="none" w:sz="0" w:space="0" w:color="auto"/>
            <w:left w:val="none" w:sz="0" w:space="0" w:color="auto"/>
            <w:bottom w:val="none" w:sz="0" w:space="0" w:color="auto"/>
            <w:right w:val="none" w:sz="0" w:space="0" w:color="auto"/>
          </w:divBdr>
        </w:div>
        <w:div w:id="1925525562">
          <w:marLeft w:val="0"/>
          <w:marRight w:val="0"/>
          <w:marTop w:val="0"/>
          <w:marBottom w:val="0"/>
          <w:divBdr>
            <w:top w:val="none" w:sz="0" w:space="0" w:color="auto"/>
            <w:left w:val="none" w:sz="0" w:space="0" w:color="auto"/>
            <w:bottom w:val="none" w:sz="0" w:space="0" w:color="auto"/>
            <w:right w:val="none" w:sz="0" w:space="0" w:color="auto"/>
          </w:divBdr>
        </w:div>
        <w:div w:id="662439819">
          <w:marLeft w:val="0"/>
          <w:marRight w:val="0"/>
          <w:marTop w:val="0"/>
          <w:marBottom w:val="0"/>
          <w:divBdr>
            <w:top w:val="none" w:sz="0" w:space="0" w:color="auto"/>
            <w:left w:val="none" w:sz="0" w:space="0" w:color="auto"/>
            <w:bottom w:val="none" w:sz="0" w:space="0" w:color="auto"/>
            <w:right w:val="none" w:sz="0" w:space="0" w:color="auto"/>
          </w:divBdr>
        </w:div>
        <w:div w:id="2085837722">
          <w:marLeft w:val="0"/>
          <w:marRight w:val="0"/>
          <w:marTop w:val="0"/>
          <w:marBottom w:val="0"/>
          <w:divBdr>
            <w:top w:val="none" w:sz="0" w:space="0" w:color="auto"/>
            <w:left w:val="none" w:sz="0" w:space="0" w:color="auto"/>
            <w:bottom w:val="none" w:sz="0" w:space="0" w:color="auto"/>
            <w:right w:val="none" w:sz="0" w:space="0" w:color="auto"/>
          </w:divBdr>
        </w:div>
        <w:div w:id="1012876655">
          <w:marLeft w:val="0"/>
          <w:marRight w:val="0"/>
          <w:marTop w:val="0"/>
          <w:marBottom w:val="0"/>
          <w:divBdr>
            <w:top w:val="none" w:sz="0" w:space="0" w:color="auto"/>
            <w:left w:val="none" w:sz="0" w:space="0" w:color="auto"/>
            <w:bottom w:val="none" w:sz="0" w:space="0" w:color="auto"/>
            <w:right w:val="none" w:sz="0" w:space="0" w:color="auto"/>
          </w:divBdr>
        </w:div>
        <w:div w:id="1059404809">
          <w:marLeft w:val="0"/>
          <w:marRight w:val="0"/>
          <w:marTop w:val="0"/>
          <w:marBottom w:val="0"/>
          <w:divBdr>
            <w:top w:val="none" w:sz="0" w:space="0" w:color="auto"/>
            <w:left w:val="none" w:sz="0" w:space="0" w:color="auto"/>
            <w:bottom w:val="none" w:sz="0" w:space="0" w:color="auto"/>
            <w:right w:val="none" w:sz="0" w:space="0" w:color="auto"/>
          </w:divBdr>
        </w:div>
        <w:div w:id="1236478274">
          <w:marLeft w:val="0"/>
          <w:marRight w:val="0"/>
          <w:marTop w:val="0"/>
          <w:marBottom w:val="0"/>
          <w:divBdr>
            <w:top w:val="none" w:sz="0" w:space="0" w:color="auto"/>
            <w:left w:val="none" w:sz="0" w:space="0" w:color="auto"/>
            <w:bottom w:val="none" w:sz="0" w:space="0" w:color="auto"/>
            <w:right w:val="none" w:sz="0" w:space="0" w:color="auto"/>
          </w:divBdr>
        </w:div>
        <w:div w:id="1717048722">
          <w:marLeft w:val="0"/>
          <w:marRight w:val="0"/>
          <w:marTop w:val="0"/>
          <w:marBottom w:val="0"/>
          <w:divBdr>
            <w:top w:val="none" w:sz="0" w:space="0" w:color="auto"/>
            <w:left w:val="none" w:sz="0" w:space="0" w:color="auto"/>
            <w:bottom w:val="none" w:sz="0" w:space="0" w:color="auto"/>
            <w:right w:val="none" w:sz="0" w:space="0" w:color="auto"/>
          </w:divBdr>
        </w:div>
        <w:div w:id="567425885">
          <w:marLeft w:val="0"/>
          <w:marRight w:val="0"/>
          <w:marTop w:val="0"/>
          <w:marBottom w:val="0"/>
          <w:divBdr>
            <w:top w:val="none" w:sz="0" w:space="0" w:color="auto"/>
            <w:left w:val="none" w:sz="0" w:space="0" w:color="auto"/>
            <w:bottom w:val="none" w:sz="0" w:space="0" w:color="auto"/>
            <w:right w:val="none" w:sz="0" w:space="0" w:color="auto"/>
          </w:divBdr>
        </w:div>
        <w:div w:id="2041975996">
          <w:marLeft w:val="0"/>
          <w:marRight w:val="0"/>
          <w:marTop w:val="0"/>
          <w:marBottom w:val="0"/>
          <w:divBdr>
            <w:top w:val="none" w:sz="0" w:space="0" w:color="auto"/>
            <w:left w:val="none" w:sz="0" w:space="0" w:color="auto"/>
            <w:bottom w:val="none" w:sz="0" w:space="0" w:color="auto"/>
            <w:right w:val="none" w:sz="0" w:space="0" w:color="auto"/>
          </w:divBdr>
        </w:div>
        <w:div w:id="1874344204">
          <w:marLeft w:val="0"/>
          <w:marRight w:val="0"/>
          <w:marTop w:val="0"/>
          <w:marBottom w:val="0"/>
          <w:divBdr>
            <w:top w:val="none" w:sz="0" w:space="0" w:color="auto"/>
            <w:left w:val="none" w:sz="0" w:space="0" w:color="auto"/>
            <w:bottom w:val="none" w:sz="0" w:space="0" w:color="auto"/>
            <w:right w:val="none" w:sz="0" w:space="0" w:color="auto"/>
          </w:divBdr>
        </w:div>
        <w:div w:id="509685604">
          <w:marLeft w:val="0"/>
          <w:marRight w:val="0"/>
          <w:marTop w:val="0"/>
          <w:marBottom w:val="0"/>
          <w:divBdr>
            <w:top w:val="none" w:sz="0" w:space="0" w:color="auto"/>
            <w:left w:val="none" w:sz="0" w:space="0" w:color="auto"/>
            <w:bottom w:val="none" w:sz="0" w:space="0" w:color="auto"/>
            <w:right w:val="none" w:sz="0" w:space="0" w:color="auto"/>
          </w:divBdr>
        </w:div>
      </w:divsChild>
    </w:div>
    <w:div w:id="456752530">
      <w:bodyDiv w:val="1"/>
      <w:marLeft w:val="0"/>
      <w:marRight w:val="0"/>
      <w:marTop w:val="0"/>
      <w:marBottom w:val="0"/>
      <w:divBdr>
        <w:top w:val="none" w:sz="0" w:space="0" w:color="auto"/>
        <w:left w:val="none" w:sz="0" w:space="0" w:color="auto"/>
        <w:bottom w:val="none" w:sz="0" w:space="0" w:color="auto"/>
        <w:right w:val="none" w:sz="0" w:space="0" w:color="auto"/>
      </w:divBdr>
      <w:divsChild>
        <w:div w:id="1727529484">
          <w:marLeft w:val="0"/>
          <w:marRight w:val="0"/>
          <w:marTop w:val="0"/>
          <w:marBottom w:val="0"/>
          <w:divBdr>
            <w:top w:val="none" w:sz="0" w:space="0" w:color="auto"/>
            <w:left w:val="none" w:sz="0" w:space="0" w:color="auto"/>
            <w:bottom w:val="none" w:sz="0" w:space="0" w:color="auto"/>
            <w:right w:val="none" w:sz="0" w:space="0" w:color="auto"/>
          </w:divBdr>
        </w:div>
        <w:div w:id="2136826456">
          <w:marLeft w:val="0"/>
          <w:marRight w:val="0"/>
          <w:marTop w:val="0"/>
          <w:marBottom w:val="0"/>
          <w:divBdr>
            <w:top w:val="none" w:sz="0" w:space="0" w:color="auto"/>
            <w:left w:val="none" w:sz="0" w:space="0" w:color="auto"/>
            <w:bottom w:val="none" w:sz="0" w:space="0" w:color="auto"/>
            <w:right w:val="none" w:sz="0" w:space="0" w:color="auto"/>
          </w:divBdr>
        </w:div>
        <w:div w:id="1630892389">
          <w:marLeft w:val="0"/>
          <w:marRight w:val="0"/>
          <w:marTop w:val="0"/>
          <w:marBottom w:val="0"/>
          <w:divBdr>
            <w:top w:val="none" w:sz="0" w:space="0" w:color="auto"/>
            <w:left w:val="none" w:sz="0" w:space="0" w:color="auto"/>
            <w:bottom w:val="none" w:sz="0" w:space="0" w:color="auto"/>
            <w:right w:val="none" w:sz="0" w:space="0" w:color="auto"/>
          </w:divBdr>
        </w:div>
        <w:div w:id="1659728656">
          <w:marLeft w:val="0"/>
          <w:marRight w:val="0"/>
          <w:marTop w:val="0"/>
          <w:marBottom w:val="0"/>
          <w:divBdr>
            <w:top w:val="none" w:sz="0" w:space="0" w:color="auto"/>
            <w:left w:val="none" w:sz="0" w:space="0" w:color="auto"/>
            <w:bottom w:val="none" w:sz="0" w:space="0" w:color="auto"/>
            <w:right w:val="none" w:sz="0" w:space="0" w:color="auto"/>
          </w:divBdr>
        </w:div>
        <w:div w:id="1444107061">
          <w:marLeft w:val="0"/>
          <w:marRight w:val="0"/>
          <w:marTop w:val="0"/>
          <w:marBottom w:val="0"/>
          <w:divBdr>
            <w:top w:val="none" w:sz="0" w:space="0" w:color="auto"/>
            <w:left w:val="none" w:sz="0" w:space="0" w:color="auto"/>
            <w:bottom w:val="none" w:sz="0" w:space="0" w:color="auto"/>
            <w:right w:val="none" w:sz="0" w:space="0" w:color="auto"/>
          </w:divBdr>
        </w:div>
        <w:div w:id="906650255">
          <w:marLeft w:val="0"/>
          <w:marRight w:val="0"/>
          <w:marTop w:val="0"/>
          <w:marBottom w:val="0"/>
          <w:divBdr>
            <w:top w:val="none" w:sz="0" w:space="0" w:color="auto"/>
            <w:left w:val="none" w:sz="0" w:space="0" w:color="auto"/>
            <w:bottom w:val="none" w:sz="0" w:space="0" w:color="auto"/>
            <w:right w:val="none" w:sz="0" w:space="0" w:color="auto"/>
          </w:divBdr>
        </w:div>
        <w:div w:id="688331975">
          <w:marLeft w:val="0"/>
          <w:marRight w:val="0"/>
          <w:marTop w:val="0"/>
          <w:marBottom w:val="0"/>
          <w:divBdr>
            <w:top w:val="none" w:sz="0" w:space="0" w:color="auto"/>
            <w:left w:val="none" w:sz="0" w:space="0" w:color="auto"/>
            <w:bottom w:val="none" w:sz="0" w:space="0" w:color="auto"/>
            <w:right w:val="none" w:sz="0" w:space="0" w:color="auto"/>
          </w:divBdr>
        </w:div>
      </w:divsChild>
    </w:div>
    <w:div w:id="700397738">
      <w:bodyDiv w:val="1"/>
      <w:marLeft w:val="0"/>
      <w:marRight w:val="0"/>
      <w:marTop w:val="0"/>
      <w:marBottom w:val="0"/>
      <w:divBdr>
        <w:top w:val="none" w:sz="0" w:space="0" w:color="auto"/>
        <w:left w:val="none" w:sz="0" w:space="0" w:color="auto"/>
        <w:bottom w:val="none" w:sz="0" w:space="0" w:color="auto"/>
        <w:right w:val="none" w:sz="0" w:space="0" w:color="auto"/>
      </w:divBdr>
    </w:div>
    <w:div w:id="1154099613">
      <w:bodyDiv w:val="1"/>
      <w:marLeft w:val="0"/>
      <w:marRight w:val="0"/>
      <w:marTop w:val="0"/>
      <w:marBottom w:val="0"/>
      <w:divBdr>
        <w:top w:val="none" w:sz="0" w:space="0" w:color="auto"/>
        <w:left w:val="none" w:sz="0" w:space="0" w:color="auto"/>
        <w:bottom w:val="none" w:sz="0" w:space="0" w:color="auto"/>
        <w:right w:val="none" w:sz="0" w:space="0" w:color="auto"/>
      </w:divBdr>
      <w:divsChild>
        <w:div w:id="227737920">
          <w:marLeft w:val="0"/>
          <w:marRight w:val="0"/>
          <w:marTop w:val="0"/>
          <w:marBottom w:val="0"/>
          <w:divBdr>
            <w:top w:val="none" w:sz="0" w:space="0" w:color="auto"/>
            <w:left w:val="none" w:sz="0" w:space="0" w:color="auto"/>
            <w:bottom w:val="none" w:sz="0" w:space="0" w:color="auto"/>
            <w:right w:val="none" w:sz="0" w:space="0" w:color="auto"/>
          </w:divBdr>
        </w:div>
        <w:div w:id="1958173104">
          <w:marLeft w:val="0"/>
          <w:marRight w:val="0"/>
          <w:marTop w:val="0"/>
          <w:marBottom w:val="0"/>
          <w:divBdr>
            <w:top w:val="none" w:sz="0" w:space="0" w:color="auto"/>
            <w:left w:val="none" w:sz="0" w:space="0" w:color="auto"/>
            <w:bottom w:val="none" w:sz="0" w:space="0" w:color="auto"/>
            <w:right w:val="none" w:sz="0" w:space="0" w:color="auto"/>
          </w:divBdr>
        </w:div>
        <w:div w:id="1284269264">
          <w:marLeft w:val="0"/>
          <w:marRight w:val="0"/>
          <w:marTop w:val="0"/>
          <w:marBottom w:val="0"/>
          <w:divBdr>
            <w:top w:val="none" w:sz="0" w:space="0" w:color="auto"/>
            <w:left w:val="none" w:sz="0" w:space="0" w:color="auto"/>
            <w:bottom w:val="none" w:sz="0" w:space="0" w:color="auto"/>
            <w:right w:val="none" w:sz="0" w:space="0" w:color="auto"/>
          </w:divBdr>
        </w:div>
        <w:div w:id="880560381">
          <w:marLeft w:val="0"/>
          <w:marRight w:val="0"/>
          <w:marTop w:val="0"/>
          <w:marBottom w:val="0"/>
          <w:divBdr>
            <w:top w:val="none" w:sz="0" w:space="0" w:color="auto"/>
            <w:left w:val="none" w:sz="0" w:space="0" w:color="auto"/>
            <w:bottom w:val="none" w:sz="0" w:space="0" w:color="auto"/>
            <w:right w:val="none" w:sz="0" w:space="0" w:color="auto"/>
          </w:divBdr>
        </w:div>
        <w:div w:id="1054352440">
          <w:marLeft w:val="0"/>
          <w:marRight w:val="0"/>
          <w:marTop w:val="0"/>
          <w:marBottom w:val="0"/>
          <w:divBdr>
            <w:top w:val="none" w:sz="0" w:space="0" w:color="auto"/>
            <w:left w:val="none" w:sz="0" w:space="0" w:color="auto"/>
            <w:bottom w:val="none" w:sz="0" w:space="0" w:color="auto"/>
            <w:right w:val="none" w:sz="0" w:space="0" w:color="auto"/>
          </w:divBdr>
        </w:div>
        <w:div w:id="71317326">
          <w:marLeft w:val="0"/>
          <w:marRight w:val="0"/>
          <w:marTop w:val="0"/>
          <w:marBottom w:val="0"/>
          <w:divBdr>
            <w:top w:val="none" w:sz="0" w:space="0" w:color="auto"/>
            <w:left w:val="none" w:sz="0" w:space="0" w:color="auto"/>
            <w:bottom w:val="none" w:sz="0" w:space="0" w:color="auto"/>
            <w:right w:val="none" w:sz="0" w:space="0" w:color="auto"/>
          </w:divBdr>
        </w:div>
        <w:div w:id="879512712">
          <w:marLeft w:val="0"/>
          <w:marRight w:val="0"/>
          <w:marTop w:val="0"/>
          <w:marBottom w:val="0"/>
          <w:divBdr>
            <w:top w:val="none" w:sz="0" w:space="0" w:color="auto"/>
            <w:left w:val="none" w:sz="0" w:space="0" w:color="auto"/>
            <w:bottom w:val="none" w:sz="0" w:space="0" w:color="auto"/>
            <w:right w:val="none" w:sz="0" w:space="0" w:color="auto"/>
          </w:divBdr>
        </w:div>
        <w:div w:id="316692303">
          <w:marLeft w:val="0"/>
          <w:marRight w:val="0"/>
          <w:marTop w:val="0"/>
          <w:marBottom w:val="0"/>
          <w:divBdr>
            <w:top w:val="none" w:sz="0" w:space="0" w:color="auto"/>
            <w:left w:val="none" w:sz="0" w:space="0" w:color="auto"/>
            <w:bottom w:val="none" w:sz="0" w:space="0" w:color="auto"/>
            <w:right w:val="none" w:sz="0" w:space="0" w:color="auto"/>
          </w:divBdr>
        </w:div>
        <w:div w:id="265886055">
          <w:marLeft w:val="0"/>
          <w:marRight w:val="0"/>
          <w:marTop w:val="0"/>
          <w:marBottom w:val="0"/>
          <w:divBdr>
            <w:top w:val="none" w:sz="0" w:space="0" w:color="auto"/>
            <w:left w:val="none" w:sz="0" w:space="0" w:color="auto"/>
            <w:bottom w:val="none" w:sz="0" w:space="0" w:color="auto"/>
            <w:right w:val="none" w:sz="0" w:space="0" w:color="auto"/>
          </w:divBdr>
        </w:div>
        <w:div w:id="434792805">
          <w:marLeft w:val="0"/>
          <w:marRight w:val="0"/>
          <w:marTop w:val="0"/>
          <w:marBottom w:val="0"/>
          <w:divBdr>
            <w:top w:val="none" w:sz="0" w:space="0" w:color="auto"/>
            <w:left w:val="none" w:sz="0" w:space="0" w:color="auto"/>
            <w:bottom w:val="none" w:sz="0" w:space="0" w:color="auto"/>
            <w:right w:val="none" w:sz="0" w:space="0" w:color="auto"/>
          </w:divBdr>
        </w:div>
        <w:div w:id="1761755067">
          <w:marLeft w:val="0"/>
          <w:marRight w:val="0"/>
          <w:marTop w:val="0"/>
          <w:marBottom w:val="0"/>
          <w:divBdr>
            <w:top w:val="none" w:sz="0" w:space="0" w:color="auto"/>
            <w:left w:val="none" w:sz="0" w:space="0" w:color="auto"/>
            <w:bottom w:val="none" w:sz="0" w:space="0" w:color="auto"/>
            <w:right w:val="none" w:sz="0" w:space="0" w:color="auto"/>
          </w:divBdr>
        </w:div>
        <w:div w:id="1940067805">
          <w:marLeft w:val="0"/>
          <w:marRight w:val="0"/>
          <w:marTop w:val="0"/>
          <w:marBottom w:val="0"/>
          <w:divBdr>
            <w:top w:val="none" w:sz="0" w:space="0" w:color="auto"/>
            <w:left w:val="none" w:sz="0" w:space="0" w:color="auto"/>
            <w:bottom w:val="none" w:sz="0" w:space="0" w:color="auto"/>
            <w:right w:val="none" w:sz="0" w:space="0" w:color="auto"/>
          </w:divBdr>
        </w:div>
        <w:div w:id="1018121495">
          <w:marLeft w:val="0"/>
          <w:marRight w:val="0"/>
          <w:marTop w:val="0"/>
          <w:marBottom w:val="0"/>
          <w:divBdr>
            <w:top w:val="none" w:sz="0" w:space="0" w:color="auto"/>
            <w:left w:val="none" w:sz="0" w:space="0" w:color="auto"/>
            <w:bottom w:val="none" w:sz="0" w:space="0" w:color="auto"/>
            <w:right w:val="none" w:sz="0" w:space="0" w:color="auto"/>
          </w:divBdr>
        </w:div>
        <w:div w:id="2025016585">
          <w:marLeft w:val="0"/>
          <w:marRight w:val="0"/>
          <w:marTop w:val="0"/>
          <w:marBottom w:val="0"/>
          <w:divBdr>
            <w:top w:val="none" w:sz="0" w:space="0" w:color="auto"/>
            <w:left w:val="none" w:sz="0" w:space="0" w:color="auto"/>
            <w:bottom w:val="none" w:sz="0" w:space="0" w:color="auto"/>
            <w:right w:val="none" w:sz="0" w:space="0" w:color="auto"/>
          </w:divBdr>
        </w:div>
        <w:div w:id="1633317953">
          <w:marLeft w:val="0"/>
          <w:marRight w:val="0"/>
          <w:marTop w:val="0"/>
          <w:marBottom w:val="0"/>
          <w:divBdr>
            <w:top w:val="none" w:sz="0" w:space="0" w:color="auto"/>
            <w:left w:val="none" w:sz="0" w:space="0" w:color="auto"/>
            <w:bottom w:val="none" w:sz="0" w:space="0" w:color="auto"/>
            <w:right w:val="none" w:sz="0" w:space="0" w:color="auto"/>
          </w:divBdr>
        </w:div>
        <w:div w:id="37320483">
          <w:marLeft w:val="0"/>
          <w:marRight w:val="0"/>
          <w:marTop w:val="0"/>
          <w:marBottom w:val="0"/>
          <w:divBdr>
            <w:top w:val="none" w:sz="0" w:space="0" w:color="auto"/>
            <w:left w:val="none" w:sz="0" w:space="0" w:color="auto"/>
            <w:bottom w:val="none" w:sz="0" w:space="0" w:color="auto"/>
            <w:right w:val="none" w:sz="0" w:space="0" w:color="auto"/>
          </w:divBdr>
        </w:div>
        <w:div w:id="811678752">
          <w:marLeft w:val="0"/>
          <w:marRight w:val="0"/>
          <w:marTop w:val="0"/>
          <w:marBottom w:val="0"/>
          <w:divBdr>
            <w:top w:val="none" w:sz="0" w:space="0" w:color="auto"/>
            <w:left w:val="none" w:sz="0" w:space="0" w:color="auto"/>
            <w:bottom w:val="none" w:sz="0" w:space="0" w:color="auto"/>
            <w:right w:val="none" w:sz="0" w:space="0" w:color="auto"/>
          </w:divBdr>
        </w:div>
        <w:div w:id="994912294">
          <w:marLeft w:val="0"/>
          <w:marRight w:val="0"/>
          <w:marTop w:val="0"/>
          <w:marBottom w:val="0"/>
          <w:divBdr>
            <w:top w:val="none" w:sz="0" w:space="0" w:color="auto"/>
            <w:left w:val="none" w:sz="0" w:space="0" w:color="auto"/>
            <w:bottom w:val="none" w:sz="0" w:space="0" w:color="auto"/>
            <w:right w:val="none" w:sz="0" w:space="0" w:color="auto"/>
          </w:divBdr>
        </w:div>
        <w:div w:id="995498669">
          <w:marLeft w:val="0"/>
          <w:marRight w:val="0"/>
          <w:marTop w:val="0"/>
          <w:marBottom w:val="0"/>
          <w:divBdr>
            <w:top w:val="none" w:sz="0" w:space="0" w:color="auto"/>
            <w:left w:val="none" w:sz="0" w:space="0" w:color="auto"/>
            <w:bottom w:val="none" w:sz="0" w:space="0" w:color="auto"/>
            <w:right w:val="none" w:sz="0" w:space="0" w:color="auto"/>
          </w:divBdr>
        </w:div>
        <w:div w:id="1963613588">
          <w:marLeft w:val="0"/>
          <w:marRight w:val="0"/>
          <w:marTop w:val="0"/>
          <w:marBottom w:val="0"/>
          <w:divBdr>
            <w:top w:val="none" w:sz="0" w:space="0" w:color="auto"/>
            <w:left w:val="none" w:sz="0" w:space="0" w:color="auto"/>
            <w:bottom w:val="none" w:sz="0" w:space="0" w:color="auto"/>
            <w:right w:val="none" w:sz="0" w:space="0" w:color="auto"/>
          </w:divBdr>
        </w:div>
        <w:div w:id="241910179">
          <w:marLeft w:val="0"/>
          <w:marRight w:val="0"/>
          <w:marTop w:val="0"/>
          <w:marBottom w:val="0"/>
          <w:divBdr>
            <w:top w:val="none" w:sz="0" w:space="0" w:color="auto"/>
            <w:left w:val="none" w:sz="0" w:space="0" w:color="auto"/>
            <w:bottom w:val="none" w:sz="0" w:space="0" w:color="auto"/>
            <w:right w:val="none" w:sz="0" w:space="0" w:color="auto"/>
          </w:divBdr>
        </w:div>
        <w:div w:id="388190923">
          <w:marLeft w:val="0"/>
          <w:marRight w:val="0"/>
          <w:marTop w:val="0"/>
          <w:marBottom w:val="0"/>
          <w:divBdr>
            <w:top w:val="none" w:sz="0" w:space="0" w:color="auto"/>
            <w:left w:val="none" w:sz="0" w:space="0" w:color="auto"/>
            <w:bottom w:val="none" w:sz="0" w:space="0" w:color="auto"/>
            <w:right w:val="none" w:sz="0" w:space="0" w:color="auto"/>
          </w:divBdr>
        </w:div>
      </w:divsChild>
    </w:div>
    <w:div w:id="1298730417">
      <w:bodyDiv w:val="1"/>
      <w:marLeft w:val="0"/>
      <w:marRight w:val="0"/>
      <w:marTop w:val="0"/>
      <w:marBottom w:val="0"/>
      <w:divBdr>
        <w:top w:val="none" w:sz="0" w:space="0" w:color="auto"/>
        <w:left w:val="none" w:sz="0" w:space="0" w:color="auto"/>
        <w:bottom w:val="none" w:sz="0" w:space="0" w:color="auto"/>
        <w:right w:val="none" w:sz="0" w:space="0" w:color="auto"/>
      </w:divBdr>
      <w:divsChild>
        <w:div w:id="981422347">
          <w:marLeft w:val="0"/>
          <w:marRight w:val="0"/>
          <w:marTop w:val="0"/>
          <w:marBottom w:val="0"/>
          <w:divBdr>
            <w:top w:val="none" w:sz="0" w:space="0" w:color="auto"/>
            <w:left w:val="none" w:sz="0" w:space="0" w:color="auto"/>
            <w:bottom w:val="none" w:sz="0" w:space="0" w:color="auto"/>
            <w:right w:val="none" w:sz="0" w:space="0" w:color="auto"/>
          </w:divBdr>
        </w:div>
        <w:div w:id="538855922">
          <w:marLeft w:val="0"/>
          <w:marRight w:val="0"/>
          <w:marTop w:val="0"/>
          <w:marBottom w:val="0"/>
          <w:divBdr>
            <w:top w:val="none" w:sz="0" w:space="0" w:color="auto"/>
            <w:left w:val="none" w:sz="0" w:space="0" w:color="auto"/>
            <w:bottom w:val="none" w:sz="0" w:space="0" w:color="auto"/>
            <w:right w:val="none" w:sz="0" w:space="0" w:color="auto"/>
          </w:divBdr>
        </w:div>
        <w:div w:id="1463113399">
          <w:marLeft w:val="0"/>
          <w:marRight w:val="0"/>
          <w:marTop w:val="0"/>
          <w:marBottom w:val="0"/>
          <w:divBdr>
            <w:top w:val="none" w:sz="0" w:space="0" w:color="auto"/>
            <w:left w:val="none" w:sz="0" w:space="0" w:color="auto"/>
            <w:bottom w:val="none" w:sz="0" w:space="0" w:color="auto"/>
            <w:right w:val="none" w:sz="0" w:space="0" w:color="auto"/>
          </w:divBdr>
        </w:div>
      </w:divsChild>
    </w:div>
    <w:div w:id="1601333443">
      <w:bodyDiv w:val="1"/>
      <w:marLeft w:val="0"/>
      <w:marRight w:val="0"/>
      <w:marTop w:val="0"/>
      <w:marBottom w:val="0"/>
      <w:divBdr>
        <w:top w:val="none" w:sz="0" w:space="0" w:color="auto"/>
        <w:left w:val="none" w:sz="0" w:space="0" w:color="auto"/>
        <w:bottom w:val="none" w:sz="0" w:space="0" w:color="auto"/>
        <w:right w:val="none" w:sz="0" w:space="0" w:color="auto"/>
      </w:divBdr>
    </w:div>
    <w:div w:id="1664745778">
      <w:bodyDiv w:val="1"/>
      <w:marLeft w:val="0"/>
      <w:marRight w:val="0"/>
      <w:marTop w:val="0"/>
      <w:marBottom w:val="0"/>
      <w:divBdr>
        <w:top w:val="none" w:sz="0" w:space="0" w:color="auto"/>
        <w:left w:val="none" w:sz="0" w:space="0" w:color="auto"/>
        <w:bottom w:val="none" w:sz="0" w:space="0" w:color="auto"/>
        <w:right w:val="none" w:sz="0" w:space="0" w:color="auto"/>
      </w:divBdr>
    </w:div>
    <w:div w:id="1922912200">
      <w:bodyDiv w:val="1"/>
      <w:marLeft w:val="0"/>
      <w:marRight w:val="0"/>
      <w:marTop w:val="0"/>
      <w:marBottom w:val="0"/>
      <w:divBdr>
        <w:top w:val="none" w:sz="0" w:space="0" w:color="auto"/>
        <w:left w:val="none" w:sz="0" w:space="0" w:color="auto"/>
        <w:bottom w:val="none" w:sz="0" w:space="0" w:color="auto"/>
        <w:right w:val="none" w:sz="0" w:space="0" w:color="auto"/>
      </w:divBdr>
    </w:div>
    <w:div w:id="207049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ifbudiharjo@unikal.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005BDC4-2A94-4C87-B5C9-A1899FE57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5643</TotalTime>
  <Pages>12</Pages>
  <Words>9709</Words>
  <Characters>55344</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TEMPLATE PAPER SEMINAR NASIONAL</vt:lpstr>
    </vt:vector>
  </TitlesOfParts>
  <Company>home</Company>
  <LinksUpToDate>false</LinksUpToDate>
  <CharactersWithSpaces>64924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PAPER SEMINAR NASIONAL</dc:title>
  <dc:subject/>
  <dc:creator>I Nyoman Santiawan</dc:creator>
  <cp:keywords>format makalah geotik 2017</cp:keywords>
  <dc:description>SEMINAR NASIONAL MENUJU MASYARAKAT MADANI DAN LESTARI DPPM UII 18 DESEMBER 2012</dc:description>
  <cp:lastModifiedBy>ACER</cp:lastModifiedBy>
  <cp:revision>77</cp:revision>
  <cp:lastPrinted>2011-10-13T06:28:00Z</cp:lastPrinted>
  <dcterms:created xsi:type="dcterms:W3CDTF">2022-08-17T16:21:00Z</dcterms:created>
  <dcterms:modified xsi:type="dcterms:W3CDTF">2022-08-31T12:39:00Z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a9c64555-9820-3022-926b-610e715037e9</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